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00B8FF"/>
  <w:body>
    <w:p w14:paraId="538F838A" w14:textId="63B0A26E" w:rsidR="00641D45" w:rsidRDefault="00641D45" w:rsidP="00641D45">
      <w:pPr>
        <w:pStyle w:val="Nagwek"/>
        <w:spacing w:after="240"/>
      </w:pP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 w:rsidRPr="007B768C">
        <w:rPr>
          <w:rFonts w:ascii="Calibri" w:hAnsi="Calibri" w:cs="Calibri"/>
          <w:b/>
          <w:sz w:val="22"/>
          <w:szCs w:val="22"/>
        </w:rPr>
        <w:t>Załącznik nr 1 do SWZ</w:t>
      </w:r>
    </w:p>
    <w:p w14:paraId="7B62152D" w14:textId="77777777" w:rsidR="00C57DFE" w:rsidRPr="00272EFE" w:rsidRDefault="00C57DFE" w:rsidP="0063747F">
      <w:pPr>
        <w:tabs>
          <w:tab w:val="center" w:pos="4896"/>
          <w:tab w:val="right" w:pos="9432"/>
        </w:tabs>
        <w:spacing w:line="288" w:lineRule="auto"/>
        <w:jc w:val="center"/>
        <w:rPr>
          <w:rFonts w:ascii="Calibri" w:hAnsi="Calibri" w:cs="Calibri"/>
          <w:b/>
          <w:bCs/>
          <w:color w:val="0070C0"/>
          <w:sz w:val="32"/>
          <w:szCs w:val="32"/>
        </w:rPr>
      </w:pPr>
    </w:p>
    <w:p w14:paraId="7CD34D90" w14:textId="77777777" w:rsidR="00804499" w:rsidRPr="00272EFE" w:rsidRDefault="00804499" w:rsidP="0063747F">
      <w:pPr>
        <w:tabs>
          <w:tab w:val="center" w:pos="4896"/>
          <w:tab w:val="right" w:pos="9432"/>
        </w:tabs>
        <w:spacing w:line="288" w:lineRule="auto"/>
        <w:jc w:val="center"/>
        <w:rPr>
          <w:rFonts w:ascii="Calibri" w:hAnsi="Calibri" w:cs="Calibri"/>
          <w:b/>
          <w:bCs/>
          <w:color w:val="0070C0"/>
          <w:sz w:val="32"/>
          <w:szCs w:val="32"/>
          <w:u w:val="single"/>
        </w:rPr>
      </w:pPr>
      <w:r w:rsidRPr="00272EFE">
        <w:rPr>
          <w:rFonts w:ascii="Calibri" w:hAnsi="Calibri" w:cs="Calibri"/>
          <w:b/>
          <w:bCs/>
          <w:color w:val="0070C0"/>
          <w:sz w:val="32"/>
          <w:szCs w:val="32"/>
          <w:u w:val="single"/>
        </w:rPr>
        <w:t>FORMULARZ OFERTOWY DLA PRZETARGU NIEOGRANICZONEGO</w:t>
      </w:r>
    </w:p>
    <w:p w14:paraId="51539502" w14:textId="77777777" w:rsidR="00406349" w:rsidRPr="00641D45" w:rsidRDefault="00406349" w:rsidP="0063747F">
      <w:pPr>
        <w:spacing w:line="288" w:lineRule="auto"/>
        <w:jc w:val="center"/>
        <w:rPr>
          <w:rFonts w:ascii="Calibri" w:hAnsi="Calibri" w:cs="Calibri"/>
          <w:b/>
          <w:color w:val="000000" w:themeColor="text1"/>
          <w:sz w:val="22"/>
          <w:szCs w:val="22"/>
        </w:rPr>
      </w:pPr>
    </w:p>
    <w:p w14:paraId="2459DDBD" w14:textId="384082DB" w:rsidR="009C210F" w:rsidRPr="009C210F" w:rsidRDefault="009C210F" w:rsidP="009C210F">
      <w:pPr>
        <w:spacing w:line="288" w:lineRule="auto"/>
        <w:jc w:val="center"/>
        <w:rPr>
          <w:rFonts w:ascii="Calibri" w:hAnsi="Calibri" w:cs="Calibri"/>
          <w:b/>
          <w:bCs/>
          <w:i/>
          <w:color w:val="000000" w:themeColor="text1"/>
          <w:sz w:val="26"/>
          <w:szCs w:val="26"/>
        </w:rPr>
      </w:pPr>
      <w:bookmarkStart w:id="0" w:name="_Hlk227831564"/>
      <w:r w:rsidRPr="009C210F">
        <w:rPr>
          <w:rFonts w:ascii="Calibri" w:hAnsi="Calibri" w:cs="Calibri"/>
          <w:b/>
          <w:bCs/>
          <w:i/>
          <w:color w:val="000000" w:themeColor="text1"/>
          <w:sz w:val="26"/>
          <w:szCs w:val="26"/>
        </w:rPr>
        <w:t>Wybór dostawcy usługi Security Operations Center (SOC) polegającej na monitorowaniu</w:t>
      </w:r>
      <w:r>
        <w:rPr>
          <w:rFonts w:ascii="Calibri" w:hAnsi="Calibri" w:cs="Calibri"/>
          <w:b/>
          <w:bCs/>
          <w:i/>
          <w:color w:val="000000" w:themeColor="text1"/>
          <w:sz w:val="26"/>
          <w:szCs w:val="26"/>
        </w:rPr>
        <w:br/>
      </w:r>
      <w:r w:rsidRPr="009C210F">
        <w:rPr>
          <w:rFonts w:ascii="Calibri" w:hAnsi="Calibri" w:cs="Calibri"/>
          <w:b/>
          <w:bCs/>
          <w:i/>
          <w:color w:val="000000" w:themeColor="text1"/>
          <w:sz w:val="26"/>
          <w:szCs w:val="26"/>
        </w:rPr>
        <w:t xml:space="preserve"> w trybie ciągłym systemów teleinformatycznych oraz sieci informatycznych </w:t>
      </w:r>
      <w:r>
        <w:rPr>
          <w:rFonts w:ascii="Calibri" w:hAnsi="Calibri" w:cs="Calibri"/>
          <w:b/>
          <w:bCs/>
          <w:i/>
          <w:color w:val="000000" w:themeColor="text1"/>
          <w:sz w:val="26"/>
          <w:szCs w:val="26"/>
        </w:rPr>
        <w:br/>
      </w:r>
      <w:r w:rsidRPr="009C210F">
        <w:rPr>
          <w:rFonts w:ascii="Calibri" w:hAnsi="Calibri" w:cs="Calibri"/>
          <w:b/>
          <w:bCs/>
          <w:i/>
          <w:color w:val="000000" w:themeColor="text1"/>
          <w:sz w:val="26"/>
          <w:szCs w:val="26"/>
        </w:rPr>
        <w:t xml:space="preserve">Górnośląskiego Towarzystwa Lotniczego S.A., a także reagowanie </w:t>
      </w:r>
      <w:r>
        <w:rPr>
          <w:rFonts w:ascii="Calibri" w:hAnsi="Calibri" w:cs="Calibri"/>
          <w:b/>
          <w:bCs/>
          <w:i/>
          <w:color w:val="000000" w:themeColor="text1"/>
          <w:sz w:val="26"/>
          <w:szCs w:val="26"/>
        </w:rPr>
        <w:br/>
      </w:r>
      <w:r w:rsidRPr="009C210F">
        <w:rPr>
          <w:rFonts w:ascii="Calibri" w:hAnsi="Calibri" w:cs="Calibri"/>
          <w:b/>
          <w:bCs/>
          <w:i/>
          <w:color w:val="000000" w:themeColor="text1"/>
          <w:sz w:val="26"/>
          <w:szCs w:val="26"/>
        </w:rPr>
        <w:t>na pojawiające się incydenty bezpieczeństwa</w:t>
      </w:r>
      <w:bookmarkEnd w:id="0"/>
    </w:p>
    <w:p w14:paraId="663552F3" w14:textId="77777777" w:rsidR="00272EFE" w:rsidRPr="005E438E" w:rsidRDefault="00272EFE" w:rsidP="00272EFE">
      <w:pPr>
        <w:spacing w:line="288" w:lineRule="auto"/>
        <w:jc w:val="both"/>
        <w:rPr>
          <w:rFonts w:ascii="Calibri" w:hAnsi="Calibri" w:cs="Calibri"/>
          <w:sz w:val="22"/>
          <w:szCs w:val="22"/>
        </w:rPr>
      </w:pPr>
    </w:p>
    <w:p w14:paraId="0E8845C5" w14:textId="72413ADA" w:rsidR="0075470B" w:rsidRPr="002C46C3" w:rsidRDefault="0075470B" w:rsidP="00BC03D6">
      <w:pPr>
        <w:tabs>
          <w:tab w:val="center" w:pos="4896"/>
          <w:tab w:val="right" w:pos="9432"/>
        </w:tabs>
        <w:spacing w:line="288" w:lineRule="auto"/>
        <w:jc w:val="center"/>
        <w:rPr>
          <w:rFonts w:ascii="Calibri" w:hAnsi="Calibri" w:cs="Calibri"/>
          <w:b/>
          <w:bCs/>
          <w:sz w:val="22"/>
          <w:szCs w:val="22"/>
          <w:lang w:eastAsia="pl-PL"/>
        </w:rPr>
      </w:pPr>
      <w:r w:rsidRPr="002C46C3">
        <w:rPr>
          <w:rFonts w:ascii="Calibri" w:hAnsi="Calibri" w:cs="Calibri"/>
          <w:b/>
          <w:bCs/>
          <w:sz w:val="22"/>
          <w:szCs w:val="22"/>
          <w:lang w:eastAsia="pl-PL"/>
        </w:rPr>
        <w:br/>
      </w:r>
    </w:p>
    <w:p w14:paraId="1CE95A74" w14:textId="77777777" w:rsidR="00A27470" w:rsidRPr="002C46C3" w:rsidRDefault="004A0F96" w:rsidP="0063747F">
      <w:pPr>
        <w:pStyle w:val="Tekstpodstawowy31"/>
        <w:numPr>
          <w:ilvl w:val="0"/>
          <w:numId w:val="6"/>
        </w:numPr>
        <w:spacing w:line="288" w:lineRule="auto"/>
        <w:ind w:left="284" w:hanging="284"/>
        <w:rPr>
          <w:rFonts w:ascii="Calibri" w:hAnsi="Calibri" w:cs="Calibri"/>
          <w:b/>
          <w:bCs/>
          <w:sz w:val="22"/>
          <w:szCs w:val="22"/>
        </w:rPr>
      </w:pPr>
      <w:r w:rsidRPr="002C46C3">
        <w:rPr>
          <w:rFonts w:ascii="Calibri" w:hAnsi="Calibri" w:cs="Calibri"/>
          <w:b/>
          <w:bCs/>
          <w:sz w:val="22"/>
          <w:szCs w:val="22"/>
        </w:rPr>
        <w:t>ZAMAWIAJĄCY:</w:t>
      </w:r>
    </w:p>
    <w:tbl>
      <w:tblPr>
        <w:tblpPr w:leftFromText="141" w:rightFromText="141" w:vertAnchor="text" w:horzAnchor="margin" w:tblpY="184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15"/>
        <w:gridCol w:w="7293"/>
      </w:tblGrid>
      <w:tr w:rsidR="00A27470" w:rsidRPr="00BC43EA" w14:paraId="5D874A11" w14:textId="77777777" w:rsidTr="008D21E4">
        <w:trPr>
          <w:cantSplit/>
          <w:trHeight w:val="1129"/>
        </w:trPr>
        <w:tc>
          <w:tcPr>
            <w:tcW w:w="6415" w:type="dxa"/>
          </w:tcPr>
          <w:p w14:paraId="3F3FDD59" w14:textId="77777777" w:rsidR="00A27470" w:rsidRPr="002C46C3" w:rsidRDefault="00A27470" w:rsidP="0063747F">
            <w:pPr>
              <w:spacing w:line="288" w:lineRule="auto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 w:rsidRPr="002C46C3">
              <w:rPr>
                <w:rFonts w:ascii="Calibri" w:hAnsi="Calibri" w:cs="Calibri"/>
                <w:b/>
                <w:sz w:val="22"/>
                <w:szCs w:val="22"/>
              </w:rPr>
              <w:t xml:space="preserve">Górnośląskie Towarzystwo Lotnicze S.A. </w:t>
            </w:r>
          </w:p>
          <w:p w14:paraId="101B6492" w14:textId="77777777" w:rsidR="00A27470" w:rsidRPr="002C46C3" w:rsidRDefault="00A27470" w:rsidP="0063747F">
            <w:pPr>
              <w:spacing w:line="288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C46C3">
              <w:rPr>
                <w:rFonts w:ascii="Calibri" w:hAnsi="Calibri" w:cs="Calibri"/>
                <w:sz w:val="22"/>
                <w:szCs w:val="22"/>
              </w:rPr>
              <w:t>Al. Korfantego 38, 40-161 Katowice</w:t>
            </w:r>
          </w:p>
          <w:p w14:paraId="05EDE23A" w14:textId="77777777" w:rsidR="00A27470" w:rsidRPr="002C46C3" w:rsidRDefault="00A27470" w:rsidP="0063747F">
            <w:pPr>
              <w:spacing w:line="288" w:lineRule="auto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 w:rsidRPr="002C46C3">
              <w:rPr>
                <w:rFonts w:ascii="Calibri" w:hAnsi="Calibri" w:cs="Calibri"/>
                <w:b/>
                <w:sz w:val="22"/>
                <w:szCs w:val="22"/>
              </w:rPr>
              <w:t>Adres do korespondencji:</w:t>
            </w:r>
          </w:p>
          <w:p w14:paraId="120C6C7E" w14:textId="77777777" w:rsidR="00A27470" w:rsidRPr="002C46C3" w:rsidRDefault="00A27470" w:rsidP="0063747F">
            <w:pPr>
              <w:spacing w:line="288" w:lineRule="auto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 w:rsidRPr="002C46C3">
              <w:rPr>
                <w:rFonts w:ascii="Calibri" w:hAnsi="Calibri" w:cs="Calibri"/>
                <w:sz w:val="22"/>
                <w:szCs w:val="22"/>
              </w:rPr>
              <w:t>ul. Wolności 90, 42-625 Ożarowice</w:t>
            </w:r>
          </w:p>
        </w:tc>
        <w:tc>
          <w:tcPr>
            <w:tcW w:w="7293" w:type="dxa"/>
            <w:vAlign w:val="center"/>
          </w:tcPr>
          <w:p w14:paraId="01AAD1B4" w14:textId="77777777" w:rsidR="00A27470" w:rsidRPr="00F33821" w:rsidRDefault="00A27470" w:rsidP="0063747F">
            <w:pPr>
              <w:spacing w:line="288" w:lineRule="auto"/>
              <w:ind w:left="290" w:right="72"/>
              <w:rPr>
                <w:rFonts w:ascii="Calibri" w:hAnsi="Calibri" w:cs="Calibri"/>
                <w:sz w:val="22"/>
                <w:szCs w:val="22"/>
                <w:lang w:val="de-AT"/>
              </w:rPr>
            </w:pPr>
            <w:r w:rsidRPr="00F33821">
              <w:rPr>
                <w:rFonts w:ascii="Calibri" w:hAnsi="Calibri" w:cs="Calibri"/>
                <w:b/>
                <w:bCs/>
                <w:sz w:val="22"/>
                <w:szCs w:val="22"/>
                <w:lang w:val="de-AT"/>
              </w:rPr>
              <w:t xml:space="preserve">Telefon:  </w:t>
            </w:r>
            <w:r w:rsidRPr="00F33821">
              <w:rPr>
                <w:rFonts w:ascii="Calibri" w:hAnsi="Calibri" w:cs="Calibri"/>
                <w:bCs/>
                <w:sz w:val="22"/>
                <w:szCs w:val="22"/>
                <w:lang w:val="de-AT"/>
              </w:rPr>
              <w:t>+48 /</w:t>
            </w:r>
            <w:r w:rsidRPr="00F33821">
              <w:rPr>
                <w:rFonts w:ascii="Calibri" w:hAnsi="Calibri" w:cs="Calibri"/>
                <w:sz w:val="22"/>
                <w:szCs w:val="22"/>
                <w:lang w:val="de-AT"/>
              </w:rPr>
              <w:t>32/ 39 27 200</w:t>
            </w:r>
          </w:p>
          <w:p w14:paraId="113B9526" w14:textId="77777777" w:rsidR="00A27470" w:rsidRPr="00F33821" w:rsidRDefault="00A27470" w:rsidP="0063747F">
            <w:pPr>
              <w:spacing w:line="288" w:lineRule="auto"/>
              <w:ind w:left="290" w:right="72"/>
              <w:rPr>
                <w:rFonts w:ascii="Calibri" w:hAnsi="Calibri" w:cs="Calibri"/>
                <w:bCs/>
                <w:sz w:val="22"/>
                <w:szCs w:val="22"/>
                <w:lang w:val="de-AT"/>
              </w:rPr>
            </w:pPr>
            <w:r w:rsidRPr="00F33821">
              <w:rPr>
                <w:rFonts w:ascii="Calibri" w:hAnsi="Calibri" w:cs="Calibri"/>
                <w:b/>
                <w:bCs/>
                <w:sz w:val="22"/>
                <w:szCs w:val="22"/>
                <w:lang w:val="de-AT"/>
              </w:rPr>
              <w:t xml:space="preserve">Fax:        </w:t>
            </w:r>
            <w:r w:rsidRPr="00F33821">
              <w:rPr>
                <w:rFonts w:ascii="Calibri" w:hAnsi="Calibri" w:cs="Calibri"/>
                <w:bCs/>
                <w:sz w:val="22"/>
                <w:szCs w:val="22"/>
                <w:lang w:val="de-AT"/>
              </w:rPr>
              <w:t xml:space="preserve">+48 /32/39 27 376 </w:t>
            </w:r>
          </w:p>
          <w:p w14:paraId="35D59379" w14:textId="77777777" w:rsidR="00A27470" w:rsidRPr="00F33821" w:rsidRDefault="00653FEA" w:rsidP="0063747F">
            <w:pPr>
              <w:spacing w:line="288" w:lineRule="auto"/>
              <w:ind w:left="290"/>
              <w:rPr>
                <w:rFonts w:ascii="Calibri" w:hAnsi="Calibri" w:cs="Calibri"/>
                <w:b/>
                <w:bCs/>
                <w:sz w:val="22"/>
                <w:szCs w:val="22"/>
                <w:lang w:val="de-AT"/>
              </w:rPr>
            </w:pPr>
            <w:hyperlink r:id="rId8" w:history="1">
              <w:r w:rsidR="00A27470" w:rsidRPr="00F33821">
                <w:rPr>
                  <w:rStyle w:val="Hipercze"/>
                  <w:rFonts w:ascii="Calibri" w:hAnsi="Calibri" w:cs="Calibri"/>
                  <w:bCs/>
                  <w:sz w:val="22"/>
                  <w:szCs w:val="22"/>
                  <w:lang w:val="de-AT"/>
                </w:rPr>
                <w:t>http://www.gtl.com.pl</w:t>
              </w:r>
            </w:hyperlink>
          </w:p>
        </w:tc>
      </w:tr>
    </w:tbl>
    <w:p w14:paraId="2A316876" w14:textId="77777777" w:rsidR="00105093" w:rsidRPr="00F33821" w:rsidRDefault="00105093" w:rsidP="0063747F">
      <w:pPr>
        <w:spacing w:line="288" w:lineRule="auto"/>
        <w:jc w:val="both"/>
        <w:rPr>
          <w:rFonts w:ascii="Calibri" w:hAnsi="Calibri" w:cs="Calibri"/>
          <w:b/>
          <w:bCs/>
          <w:sz w:val="22"/>
          <w:szCs w:val="22"/>
          <w:lang w:val="de-AT"/>
        </w:rPr>
      </w:pPr>
    </w:p>
    <w:p w14:paraId="44813B20" w14:textId="77777777" w:rsidR="004A0F96" w:rsidRPr="002C46C3" w:rsidRDefault="00605DED" w:rsidP="0063747F">
      <w:pPr>
        <w:spacing w:line="288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2C46C3">
        <w:rPr>
          <w:rFonts w:ascii="Calibri" w:hAnsi="Calibri" w:cs="Calibri"/>
          <w:b/>
          <w:bCs/>
          <w:sz w:val="22"/>
          <w:szCs w:val="22"/>
        </w:rPr>
        <w:t xml:space="preserve">2.  </w:t>
      </w:r>
      <w:r w:rsidR="004A0F96" w:rsidRPr="002C46C3">
        <w:rPr>
          <w:rFonts w:ascii="Calibri" w:hAnsi="Calibri" w:cs="Calibri"/>
          <w:b/>
          <w:bCs/>
          <w:sz w:val="22"/>
          <w:szCs w:val="22"/>
        </w:rPr>
        <w:t>WYKONAWCA:</w:t>
      </w:r>
    </w:p>
    <w:p w14:paraId="2CC626AC" w14:textId="77777777" w:rsidR="004A0F96" w:rsidRPr="002C46C3" w:rsidRDefault="004A0F96" w:rsidP="0063747F">
      <w:pPr>
        <w:pStyle w:val="Tekstpodstawowy"/>
        <w:spacing w:line="288" w:lineRule="auto"/>
        <w:rPr>
          <w:rFonts w:ascii="Calibri" w:hAnsi="Calibri" w:cs="Calibri"/>
          <w:b w:val="0"/>
          <w:i w:val="0"/>
          <w:sz w:val="22"/>
          <w:szCs w:val="22"/>
        </w:rPr>
      </w:pPr>
      <w:r w:rsidRPr="002C46C3">
        <w:rPr>
          <w:rFonts w:ascii="Calibri" w:hAnsi="Calibri" w:cs="Calibri"/>
          <w:b w:val="0"/>
          <w:i w:val="0"/>
          <w:sz w:val="22"/>
          <w:szCs w:val="22"/>
        </w:rPr>
        <w:t xml:space="preserve">Nazwa Wykonawcy/-ów </w:t>
      </w:r>
      <w:r w:rsidRPr="002C46C3">
        <w:rPr>
          <w:rFonts w:ascii="Calibri" w:hAnsi="Calibri" w:cs="Calibri"/>
          <w:b w:val="0"/>
          <w:sz w:val="22"/>
          <w:szCs w:val="22"/>
        </w:rPr>
        <w:t>(należy podać dane według aktualnego wpisu do właściwego rejestru/centralnej ewidencji i informacji o działalności gospodarczej</w:t>
      </w:r>
      <w:r w:rsidR="00BE3A6B" w:rsidRPr="002C46C3">
        <w:rPr>
          <w:rFonts w:ascii="Calibri" w:hAnsi="Calibri" w:cs="Calibri"/>
          <w:b w:val="0"/>
          <w:sz w:val="22"/>
          <w:szCs w:val="22"/>
        </w:rPr>
        <w:t>¹</w:t>
      </w:r>
      <w:r w:rsidRPr="002C46C3">
        <w:rPr>
          <w:rFonts w:ascii="Calibri" w:hAnsi="Calibri" w:cs="Calibri"/>
          <w:b w:val="0"/>
          <w:sz w:val="22"/>
          <w:szCs w:val="22"/>
        </w:rPr>
        <w:t>)</w:t>
      </w:r>
      <w:r w:rsidRPr="002C46C3">
        <w:rPr>
          <w:rFonts w:ascii="Calibri" w:hAnsi="Calibri" w:cs="Calibri"/>
          <w:b w:val="0"/>
          <w:i w:val="0"/>
          <w:sz w:val="22"/>
          <w:szCs w:val="22"/>
        </w:rPr>
        <w:t>:</w:t>
      </w:r>
    </w:p>
    <w:p w14:paraId="48C66B7A" w14:textId="441152A7" w:rsidR="004A0F96" w:rsidRDefault="004A0F96" w:rsidP="0063747F">
      <w:pPr>
        <w:pStyle w:val="Tekstpodstawowy"/>
        <w:spacing w:line="288" w:lineRule="auto"/>
        <w:jc w:val="left"/>
        <w:rPr>
          <w:rFonts w:ascii="Calibri" w:hAnsi="Calibri" w:cs="Calibri"/>
          <w:b w:val="0"/>
          <w:i w:val="0"/>
          <w:sz w:val="22"/>
          <w:szCs w:val="22"/>
        </w:rPr>
      </w:pPr>
      <w:r w:rsidRPr="002C46C3">
        <w:rPr>
          <w:rFonts w:ascii="Calibri" w:hAnsi="Calibri" w:cs="Calibri"/>
          <w:b w:val="0"/>
          <w:i w:val="0"/>
          <w:sz w:val="22"/>
          <w:szCs w:val="22"/>
        </w:rPr>
        <w:t>………………………………………………</w:t>
      </w:r>
      <w:r w:rsidR="008D21E4" w:rsidRPr="002C46C3">
        <w:rPr>
          <w:rFonts w:ascii="Calibri" w:hAnsi="Calibri" w:cs="Calibri"/>
          <w:b w:val="0"/>
          <w:i w:val="0"/>
          <w:sz w:val="22"/>
          <w:szCs w:val="22"/>
        </w:rPr>
        <w:t>……………………………………………………</w:t>
      </w:r>
      <w:r w:rsidRPr="002C46C3">
        <w:rPr>
          <w:rFonts w:ascii="Calibri" w:hAnsi="Calibri" w:cs="Calibri"/>
          <w:b w:val="0"/>
          <w:i w:val="0"/>
          <w:sz w:val="22"/>
          <w:szCs w:val="22"/>
        </w:rPr>
        <w:t>…………………</w:t>
      </w:r>
      <w:r w:rsidR="006C4144" w:rsidRPr="002C46C3">
        <w:rPr>
          <w:rFonts w:ascii="Calibri" w:hAnsi="Calibri" w:cs="Calibri"/>
          <w:b w:val="0"/>
          <w:i w:val="0"/>
          <w:sz w:val="22"/>
          <w:szCs w:val="22"/>
        </w:rPr>
        <w:t>…………………</w:t>
      </w:r>
      <w:r w:rsidR="008D21E4" w:rsidRPr="002C46C3">
        <w:rPr>
          <w:rFonts w:ascii="Calibri" w:hAnsi="Calibri" w:cs="Calibri"/>
          <w:b w:val="0"/>
          <w:i w:val="0"/>
          <w:sz w:val="22"/>
          <w:szCs w:val="22"/>
        </w:rPr>
        <w:t>………….………</w:t>
      </w:r>
    </w:p>
    <w:p w14:paraId="7F15FCBC" w14:textId="679CB213" w:rsidR="008C1DAB" w:rsidRPr="002C46C3" w:rsidRDefault="008C1DAB" w:rsidP="0063747F">
      <w:pPr>
        <w:pStyle w:val="Tekstpodstawowy"/>
        <w:spacing w:line="288" w:lineRule="auto"/>
        <w:jc w:val="left"/>
        <w:rPr>
          <w:rFonts w:ascii="Calibri" w:hAnsi="Calibri" w:cs="Calibri"/>
          <w:b w:val="0"/>
          <w:i w:val="0"/>
          <w:sz w:val="22"/>
          <w:szCs w:val="22"/>
        </w:rPr>
      </w:pPr>
      <w:r>
        <w:rPr>
          <w:rFonts w:ascii="Calibri" w:hAnsi="Calibri" w:cs="Calibri"/>
          <w:b w:val="0"/>
          <w:i w:val="0"/>
          <w:sz w:val="22"/>
          <w:szCs w:val="22"/>
        </w:rPr>
        <w:t>Nr NIP: ……………………………………………………………………………………………………………………………………………………………</w:t>
      </w:r>
      <w:r w:rsidR="00EB4059">
        <w:rPr>
          <w:rFonts w:ascii="Calibri" w:hAnsi="Calibri" w:cs="Calibri"/>
          <w:b w:val="0"/>
          <w:i w:val="0"/>
          <w:sz w:val="22"/>
          <w:szCs w:val="22"/>
        </w:rPr>
        <w:t>.</w:t>
      </w:r>
    </w:p>
    <w:p w14:paraId="098DBB33" w14:textId="77777777" w:rsidR="00A4740A" w:rsidRPr="002C46C3" w:rsidRDefault="007B299A" w:rsidP="0063747F">
      <w:pPr>
        <w:pStyle w:val="Tekstpodstawowy"/>
        <w:spacing w:line="288" w:lineRule="auto"/>
        <w:jc w:val="left"/>
        <w:rPr>
          <w:rFonts w:ascii="Calibri" w:hAnsi="Calibri" w:cs="Calibri"/>
          <w:b w:val="0"/>
          <w:i w:val="0"/>
          <w:sz w:val="22"/>
          <w:szCs w:val="22"/>
        </w:rPr>
      </w:pPr>
      <w:r w:rsidRPr="002C46C3">
        <w:rPr>
          <w:rFonts w:ascii="Calibri" w:hAnsi="Calibri" w:cs="Calibri"/>
          <w:b w:val="0"/>
          <w:i w:val="0"/>
          <w:sz w:val="22"/>
          <w:szCs w:val="22"/>
        </w:rPr>
        <w:t>Nr KRS (dotyczy spółki wpisanej do Krajowego Rejestru Sądowego)</w:t>
      </w:r>
      <w:r w:rsidR="00945918" w:rsidRPr="002C46C3">
        <w:rPr>
          <w:rFonts w:ascii="Calibri" w:hAnsi="Calibri" w:cs="Calibri"/>
          <w:b w:val="0"/>
          <w:i w:val="0"/>
          <w:sz w:val="22"/>
          <w:szCs w:val="22"/>
        </w:rPr>
        <w:t xml:space="preserve"> </w:t>
      </w:r>
      <w:r w:rsidRPr="002C46C3">
        <w:rPr>
          <w:rFonts w:ascii="Calibri" w:hAnsi="Calibri" w:cs="Calibri"/>
          <w:b w:val="0"/>
          <w:i w:val="0"/>
          <w:sz w:val="22"/>
          <w:szCs w:val="22"/>
        </w:rPr>
        <w:t>…………………</w:t>
      </w:r>
      <w:r w:rsidR="006C4144" w:rsidRPr="002C46C3">
        <w:rPr>
          <w:rFonts w:ascii="Calibri" w:hAnsi="Calibri" w:cs="Calibri"/>
          <w:b w:val="0"/>
          <w:i w:val="0"/>
          <w:sz w:val="22"/>
          <w:szCs w:val="22"/>
        </w:rPr>
        <w:t>………………….………………….</w:t>
      </w:r>
      <w:r w:rsidRPr="002C46C3">
        <w:rPr>
          <w:rFonts w:ascii="Calibri" w:hAnsi="Calibri" w:cs="Calibri"/>
          <w:b w:val="0"/>
          <w:i w:val="0"/>
          <w:sz w:val="22"/>
          <w:szCs w:val="22"/>
        </w:rPr>
        <w:t>…………</w:t>
      </w:r>
      <w:r w:rsidR="00CB3D20" w:rsidRPr="002C46C3">
        <w:rPr>
          <w:rFonts w:ascii="Calibri" w:hAnsi="Calibri" w:cs="Calibri"/>
          <w:b w:val="0"/>
          <w:i w:val="0"/>
          <w:sz w:val="22"/>
          <w:szCs w:val="22"/>
        </w:rPr>
        <w:t xml:space="preserve"> </w:t>
      </w:r>
    </w:p>
    <w:p w14:paraId="1D535398" w14:textId="77777777" w:rsidR="004A0F96" w:rsidRPr="002C46C3" w:rsidRDefault="004A0F96" w:rsidP="0063747F">
      <w:pPr>
        <w:pStyle w:val="Tekstpodstawowy"/>
        <w:spacing w:line="288" w:lineRule="auto"/>
        <w:jc w:val="left"/>
        <w:rPr>
          <w:rFonts w:ascii="Calibri" w:hAnsi="Calibri" w:cs="Calibri"/>
          <w:b w:val="0"/>
          <w:i w:val="0"/>
          <w:sz w:val="22"/>
          <w:szCs w:val="22"/>
        </w:rPr>
      </w:pPr>
      <w:r w:rsidRPr="002C46C3">
        <w:rPr>
          <w:rFonts w:ascii="Calibri" w:hAnsi="Calibri" w:cs="Calibri"/>
          <w:b w:val="0"/>
          <w:i w:val="0"/>
          <w:sz w:val="22"/>
          <w:szCs w:val="22"/>
        </w:rPr>
        <w:t>Adres/-y siedziby/siedzib: …………</w:t>
      </w:r>
      <w:r w:rsidR="008D21E4" w:rsidRPr="002C46C3">
        <w:rPr>
          <w:rFonts w:ascii="Calibri" w:hAnsi="Calibri" w:cs="Calibri"/>
          <w:b w:val="0"/>
          <w:i w:val="0"/>
          <w:sz w:val="22"/>
          <w:szCs w:val="22"/>
        </w:rPr>
        <w:t>…………</w:t>
      </w:r>
      <w:r w:rsidR="00A72A75" w:rsidRPr="002C46C3">
        <w:rPr>
          <w:rFonts w:ascii="Calibri" w:hAnsi="Calibri" w:cs="Calibri"/>
          <w:b w:val="0"/>
          <w:i w:val="0"/>
          <w:sz w:val="22"/>
          <w:szCs w:val="22"/>
        </w:rPr>
        <w:t>..</w:t>
      </w:r>
    </w:p>
    <w:p w14:paraId="20BAAD50" w14:textId="77777777" w:rsidR="00A4740A" w:rsidRPr="002C46C3" w:rsidRDefault="004A0F96" w:rsidP="0063747F">
      <w:pPr>
        <w:pStyle w:val="WW-Tekstpodstawowy2"/>
        <w:spacing w:line="288" w:lineRule="auto"/>
        <w:rPr>
          <w:rFonts w:ascii="Calibri" w:hAnsi="Calibri" w:cs="Calibri"/>
          <w:sz w:val="22"/>
          <w:szCs w:val="22"/>
        </w:rPr>
      </w:pPr>
      <w:r w:rsidRPr="002C46C3">
        <w:rPr>
          <w:rFonts w:ascii="Calibri" w:hAnsi="Calibri" w:cs="Calibri"/>
          <w:sz w:val="22"/>
          <w:szCs w:val="22"/>
        </w:rPr>
        <w:t>Nr telefonu ……</w:t>
      </w:r>
      <w:r w:rsidR="008D21E4" w:rsidRPr="002C46C3">
        <w:rPr>
          <w:rFonts w:ascii="Calibri" w:hAnsi="Calibri" w:cs="Calibri"/>
          <w:sz w:val="22"/>
          <w:szCs w:val="22"/>
        </w:rPr>
        <w:t>……….</w:t>
      </w:r>
      <w:r w:rsidRPr="002C46C3">
        <w:rPr>
          <w:rFonts w:ascii="Calibri" w:hAnsi="Calibri" w:cs="Calibri"/>
          <w:sz w:val="22"/>
          <w:szCs w:val="22"/>
        </w:rPr>
        <w:t xml:space="preserve">……………………………… </w:t>
      </w:r>
    </w:p>
    <w:p w14:paraId="3497874B" w14:textId="77777777" w:rsidR="00C57DFE" w:rsidRPr="00F33821" w:rsidRDefault="004A0F96" w:rsidP="000F1839">
      <w:pPr>
        <w:pStyle w:val="WW-Tekstpodstawowy2"/>
        <w:spacing w:line="288" w:lineRule="auto"/>
        <w:rPr>
          <w:rFonts w:ascii="Calibri" w:hAnsi="Calibri" w:cs="Calibri"/>
          <w:sz w:val="22"/>
          <w:szCs w:val="22"/>
        </w:rPr>
      </w:pPr>
      <w:r w:rsidRPr="00F33821">
        <w:rPr>
          <w:rFonts w:ascii="Calibri" w:hAnsi="Calibri" w:cs="Calibri"/>
          <w:sz w:val="22"/>
          <w:szCs w:val="22"/>
        </w:rPr>
        <w:t>Adres e-mail:………………………………………</w:t>
      </w:r>
      <w:r w:rsidR="00A72A75" w:rsidRPr="00F33821">
        <w:rPr>
          <w:rFonts w:ascii="Calibri" w:hAnsi="Calibri" w:cs="Calibri"/>
          <w:sz w:val="22"/>
          <w:szCs w:val="22"/>
        </w:rPr>
        <w:t>…..</w:t>
      </w:r>
    </w:p>
    <w:p w14:paraId="342E08AF" w14:textId="77777777" w:rsidR="00AA1DC0" w:rsidRPr="002C46C3" w:rsidRDefault="00AA1DC0" w:rsidP="0063747F">
      <w:pPr>
        <w:suppressAutoHyphens w:val="0"/>
        <w:spacing w:line="288" w:lineRule="auto"/>
        <w:jc w:val="both"/>
        <w:rPr>
          <w:rFonts w:ascii="Calibri" w:hAnsi="Calibri" w:cs="Calibri"/>
          <w:i/>
          <w:sz w:val="22"/>
          <w:szCs w:val="22"/>
          <w:lang w:eastAsia="pl-PL"/>
        </w:rPr>
      </w:pPr>
      <w:r w:rsidRPr="002C46C3">
        <w:rPr>
          <w:rFonts w:ascii="Calibri" w:hAnsi="Calibri" w:cs="Calibri"/>
          <w:sz w:val="22"/>
          <w:szCs w:val="22"/>
          <w:lang w:eastAsia="pl-PL"/>
        </w:rPr>
        <w:t>3</w:t>
      </w:r>
      <w:r w:rsidRPr="002C46C3">
        <w:rPr>
          <w:rFonts w:ascii="Calibri" w:hAnsi="Calibri" w:cs="Calibri"/>
          <w:b/>
          <w:sz w:val="22"/>
          <w:szCs w:val="22"/>
          <w:lang w:eastAsia="pl-PL"/>
        </w:rPr>
        <w:t xml:space="preserve">. Rodzaj przedsiębiorstwa jakim jest Wykonawca </w:t>
      </w:r>
      <w:r w:rsidRPr="002C46C3">
        <w:rPr>
          <w:rFonts w:ascii="Calibri" w:hAnsi="Calibri" w:cs="Calibri"/>
          <w:i/>
          <w:sz w:val="22"/>
          <w:szCs w:val="22"/>
          <w:lang w:eastAsia="pl-PL"/>
        </w:rPr>
        <w:t xml:space="preserve">(zaznaczyć właściwą opcję) </w:t>
      </w:r>
      <w:r w:rsidRPr="002C46C3">
        <w:rPr>
          <w:rFonts w:ascii="Calibri" w:hAnsi="Calibri" w:cs="Calibri"/>
          <w:i/>
          <w:sz w:val="22"/>
          <w:szCs w:val="22"/>
          <w:vertAlign w:val="superscript"/>
          <w:lang w:eastAsia="pl-PL"/>
        </w:rPr>
        <w:t>(*)</w:t>
      </w:r>
      <w:r w:rsidRPr="002C46C3">
        <w:rPr>
          <w:rFonts w:ascii="Calibri" w:hAnsi="Calibri" w:cs="Calibri"/>
          <w:i/>
          <w:sz w:val="22"/>
          <w:szCs w:val="22"/>
          <w:lang w:eastAsia="pl-PL"/>
        </w:rPr>
        <w:t>:</w:t>
      </w:r>
    </w:p>
    <w:p w14:paraId="65100381" w14:textId="77777777" w:rsidR="00AA1DC0" w:rsidRPr="002C46C3" w:rsidRDefault="00AA1DC0" w:rsidP="000F32B4">
      <w:pPr>
        <w:numPr>
          <w:ilvl w:val="0"/>
          <w:numId w:val="8"/>
        </w:numPr>
        <w:suppressAutoHyphens w:val="0"/>
        <w:spacing w:line="288" w:lineRule="auto"/>
        <w:ind w:left="720"/>
        <w:jc w:val="both"/>
        <w:rPr>
          <w:rFonts w:ascii="Calibri" w:hAnsi="Calibri" w:cs="Calibri"/>
          <w:b/>
          <w:sz w:val="22"/>
          <w:szCs w:val="22"/>
          <w:lang w:eastAsia="pl-PL"/>
        </w:rPr>
      </w:pPr>
      <w:r w:rsidRPr="002C46C3">
        <w:rPr>
          <w:rFonts w:ascii="Calibri" w:hAnsi="Calibri" w:cs="Calibri"/>
          <w:b/>
          <w:sz w:val="22"/>
          <w:szCs w:val="22"/>
          <w:lang w:eastAsia="pl-PL"/>
        </w:rPr>
        <w:t>Mikro przedsiębiorstw</w:t>
      </w:r>
    </w:p>
    <w:p w14:paraId="32635537" w14:textId="77777777" w:rsidR="00AA1DC0" w:rsidRPr="002C46C3" w:rsidRDefault="00AA1DC0" w:rsidP="000F32B4">
      <w:pPr>
        <w:numPr>
          <w:ilvl w:val="0"/>
          <w:numId w:val="8"/>
        </w:numPr>
        <w:suppressAutoHyphens w:val="0"/>
        <w:spacing w:line="288" w:lineRule="auto"/>
        <w:ind w:left="720"/>
        <w:jc w:val="both"/>
        <w:rPr>
          <w:rFonts w:ascii="Calibri" w:hAnsi="Calibri" w:cs="Calibri"/>
          <w:b/>
          <w:sz w:val="22"/>
          <w:szCs w:val="22"/>
          <w:lang w:eastAsia="pl-PL"/>
        </w:rPr>
      </w:pPr>
      <w:r w:rsidRPr="002C46C3">
        <w:rPr>
          <w:rFonts w:ascii="Calibri" w:hAnsi="Calibri" w:cs="Calibri"/>
          <w:b/>
          <w:sz w:val="22"/>
          <w:szCs w:val="22"/>
          <w:lang w:eastAsia="pl-PL"/>
        </w:rPr>
        <w:t xml:space="preserve">Małe przedsiębiorstwo </w:t>
      </w:r>
    </w:p>
    <w:p w14:paraId="27C8E14B" w14:textId="77777777" w:rsidR="00AA1DC0" w:rsidRPr="002C46C3" w:rsidRDefault="00AA1DC0" w:rsidP="000F32B4">
      <w:pPr>
        <w:numPr>
          <w:ilvl w:val="0"/>
          <w:numId w:val="8"/>
        </w:numPr>
        <w:suppressAutoHyphens w:val="0"/>
        <w:spacing w:line="288" w:lineRule="auto"/>
        <w:ind w:left="720"/>
        <w:jc w:val="both"/>
        <w:rPr>
          <w:rFonts w:ascii="Calibri" w:hAnsi="Calibri" w:cs="Calibri"/>
          <w:b/>
          <w:sz w:val="22"/>
          <w:szCs w:val="22"/>
          <w:lang w:eastAsia="pl-PL"/>
        </w:rPr>
      </w:pPr>
      <w:r w:rsidRPr="002C46C3">
        <w:rPr>
          <w:rFonts w:ascii="Calibri" w:hAnsi="Calibri" w:cs="Calibri"/>
          <w:b/>
          <w:sz w:val="22"/>
          <w:szCs w:val="22"/>
          <w:lang w:eastAsia="pl-PL"/>
        </w:rPr>
        <w:t xml:space="preserve">Średnie przedsiębiorstwo </w:t>
      </w:r>
    </w:p>
    <w:p w14:paraId="6077CA91" w14:textId="77777777" w:rsidR="00AA1DC0" w:rsidRPr="002C46C3" w:rsidRDefault="00AA1DC0" w:rsidP="000F32B4">
      <w:pPr>
        <w:numPr>
          <w:ilvl w:val="0"/>
          <w:numId w:val="8"/>
        </w:numPr>
        <w:suppressAutoHyphens w:val="0"/>
        <w:spacing w:line="288" w:lineRule="auto"/>
        <w:ind w:left="720"/>
        <w:jc w:val="both"/>
        <w:rPr>
          <w:rFonts w:ascii="Calibri" w:hAnsi="Calibri" w:cs="Calibri"/>
          <w:b/>
          <w:sz w:val="22"/>
          <w:szCs w:val="22"/>
          <w:lang w:eastAsia="pl-PL"/>
        </w:rPr>
      </w:pPr>
      <w:r w:rsidRPr="002C46C3">
        <w:rPr>
          <w:rFonts w:ascii="Calibri" w:hAnsi="Calibri" w:cs="Calibri"/>
          <w:b/>
          <w:sz w:val="22"/>
          <w:szCs w:val="22"/>
          <w:lang w:eastAsia="pl-PL"/>
        </w:rPr>
        <w:t xml:space="preserve">Jednoosobowa działalność gospodarcza </w:t>
      </w:r>
    </w:p>
    <w:p w14:paraId="6EA31216" w14:textId="77777777" w:rsidR="00AA1DC0" w:rsidRPr="002C46C3" w:rsidRDefault="00AA1DC0" w:rsidP="000F32B4">
      <w:pPr>
        <w:numPr>
          <w:ilvl w:val="0"/>
          <w:numId w:val="8"/>
        </w:numPr>
        <w:suppressAutoHyphens w:val="0"/>
        <w:spacing w:line="288" w:lineRule="auto"/>
        <w:ind w:left="720"/>
        <w:jc w:val="both"/>
        <w:rPr>
          <w:rFonts w:ascii="Calibri" w:hAnsi="Calibri" w:cs="Calibri"/>
          <w:b/>
          <w:sz w:val="22"/>
          <w:szCs w:val="22"/>
          <w:lang w:eastAsia="pl-PL"/>
        </w:rPr>
      </w:pPr>
      <w:r w:rsidRPr="002C46C3">
        <w:rPr>
          <w:rFonts w:ascii="Calibri" w:hAnsi="Calibri" w:cs="Calibri"/>
          <w:b/>
          <w:sz w:val="22"/>
          <w:szCs w:val="22"/>
          <w:lang w:eastAsia="pl-PL"/>
        </w:rPr>
        <w:t xml:space="preserve">Osoba fizyczna nie prowadząca działalności gospodarczej </w:t>
      </w:r>
    </w:p>
    <w:p w14:paraId="00F9C80A" w14:textId="77777777" w:rsidR="00AA1DC0" w:rsidRPr="00BC43EA" w:rsidRDefault="00AA1DC0" w:rsidP="000F32B4">
      <w:pPr>
        <w:numPr>
          <w:ilvl w:val="0"/>
          <w:numId w:val="8"/>
        </w:numPr>
        <w:suppressAutoHyphens w:val="0"/>
        <w:spacing w:line="288" w:lineRule="auto"/>
        <w:ind w:left="720"/>
        <w:jc w:val="both"/>
        <w:rPr>
          <w:rFonts w:ascii="Calibri" w:hAnsi="Calibri" w:cs="Calibri"/>
          <w:b/>
          <w:sz w:val="22"/>
          <w:szCs w:val="22"/>
          <w:lang w:eastAsia="pl-PL"/>
        </w:rPr>
      </w:pPr>
      <w:r w:rsidRPr="002C46C3">
        <w:rPr>
          <w:rFonts w:ascii="Calibri" w:hAnsi="Calibri" w:cs="Calibri"/>
          <w:b/>
          <w:sz w:val="22"/>
          <w:szCs w:val="22"/>
          <w:lang w:eastAsia="pl-PL"/>
        </w:rPr>
        <w:t xml:space="preserve">Inny rodzaj </w:t>
      </w:r>
    </w:p>
    <w:p w14:paraId="6C783689" w14:textId="6E06FC07" w:rsidR="00AA1DC0" w:rsidRPr="00BC43EA" w:rsidRDefault="00AA1DC0" w:rsidP="00641D45">
      <w:pPr>
        <w:suppressAutoHyphens w:val="0"/>
        <w:spacing w:line="288" w:lineRule="auto"/>
        <w:ind w:left="360"/>
        <w:jc w:val="both"/>
        <w:rPr>
          <w:rFonts w:ascii="Calibri" w:hAnsi="Calibri" w:cs="Calibri"/>
          <w:i/>
          <w:sz w:val="22"/>
          <w:szCs w:val="22"/>
          <w:lang w:eastAsia="pl-PL"/>
        </w:rPr>
      </w:pPr>
      <w:r w:rsidRPr="00BC43EA">
        <w:rPr>
          <w:rFonts w:ascii="Calibri" w:hAnsi="Calibri" w:cs="Calibri"/>
          <w:i/>
          <w:sz w:val="22"/>
          <w:szCs w:val="22"/>
          <w:lang w:eastAsia="pl-PL"/>
        </w:rPr>
        <w:lastRenderedPageBreak/>
        <w:t>(*) w przypadku Wykonawców składających ofertę wspólną należy wypełnić dla każdego podmiotu osobno</w:t>
      </w:r>
    </w:p>
    <w:p w14:paraId="5AD12389" w14:textId="77777777" w:rsidR="00AA0E97" w:rsidRPr="00BC43EA" w:rsidRDefault="00AA1DC0" w:rsidP="000F32B4">
      <w:pPr>
        <w:numPr>
          <w:ilvl w:val="0"/>
          <w:numId w:val="11"/>
        </w:numPr>
        <w:suppressAutoHyphens w:val="0"/>
        <w:spacing w:line="288" w:lineRule="auto"/>
        <w:ind w:left="284"/>
        <w:jc w:val="both"/>
        <w:rPr>
          <w:rFonts w:ascii="Calibri" w:hAnsi="Calibri" w:cs="Calibri"/>
          <w:i/>
          <w:sz w:val="22"/>
          <w:szCs w:val="22"/>
          <w:lang w:eastAsia="pl-PL"/>
        </w:rPr>
      </w:pPr>
      <w:r w:rsidRPr="00BC43EA">
        <w:rPr>
          <w:rFonts w:ascii="Calibri" w:hAnsi="Calibri" w:cs="Calibri"/>
          <w:i/>
          <w:sz w:val="22"/>
          <w:szCs w:val="22"/>
          <w:lang w:eastAsia="pl-PL"/>
        </w:rPr>
        <w:t>Mikro przedsiębiorstwo: przedsiębiorstwo, które zatrudnia mniej niż 10 osób i którego roczny obrót lub roczna suma bilansowa nie przekracza 2 milionów EUR.</w:t>
      </w:r>
    </w:p>
    <w:p w14:paraId="244D2772" w14:textId="77777777" w:rsidR="008C1DAB" w:rsidRPr="00BC43EA" w:rsidRDefault="008C1DAB" w:rsidP="000F32B4">
      <w:pPr>
        <w:numPr>
          <w:ilvl w:val="0"/>
          <w:numId w:val="11"/>
        </w:numPr>
        <w:suppressAutoHyphens w:val="0"/>
        <w:spacing w:line="288" w:lineRule="auto"/>
        <w:ind w:left="284"/>
        <w:jc w:val="both"/>
        <w:rPr>
          <w:rFonts w:ascii="Calibri" w:hAnsi="Calibri" w:cs="Calibri"/>
          <w:i/>
          <w:sz w:val="22"/>
          <w:szCs w:val="22"/>
          <w:lang w:eastAsia="pl-PL"/>
        </w:rPr>
      </w:pPr>
      <w:r w:rsidRPr="00BC43EA">
        <w:rPr>
          <w:rFonts w:ascii="Calibri" w:hAnsi="Calibri" w:cs="Calibri"/>
          <w:i/>
          <w:sz w:val="22"/>
          <w:szCs w:val="22"/>
          <w:lang w:eastAsia="pl-PL"/>
        </w:rPr>
        <w:t>Małe przedsiębiorstwo: przedsiębiorstwo, które zatrudnia mniej niż 50 osób i którego roczny obrót lub roczna suma bilansowa nie przekracza 10 milionów EUR.</w:t>
      </w:r>
    </w:p>
    <w:p w14:paraId="3EEF10BD" w14:textId="77777777" w:rsidR="00AA0E97" w:rsidRPr="00BC43EA" w:rsidRDefault="008C1DAB" w:rsidP="000F32B4">
      <w:pPr>
        <w:numPr>
          <w:ilvl w:val="0"/>
          <w:numId w:val="11"/>
        </w:numPr>
        <w:suppressAutoHyphens w:val="0"/>
        <w:spacing w:line="288" w:lineRule="auto"/>
        <w:ind w:left="284"/>
        <w:jc w:val="both"/>
        <w:rPr>
          <w:rFonts w:ascii="Calibri" w:hAnsi="Calibri" w:cs="Calibri"/>
          <w:i/>
          <w:sz w:val="22"/>
          <w:szCs w:val="22"/>
          <w:lang w:eastAsia="pl-PL"/>
        </w:rPr>
      </w:pPr>
      <w:r w:rsidRPr="00BC43EA">
        <w:rPr>
          <w:rFonts w:ascii="Calibri" w:hAnsi="Calibri" w:cs="Calibri"/>
          <w:i/>
          <w:sz w:val="22"/>
          <w:szCs w:val="22"/>
          <w:lang w:eastAsia="pl-PL"/>
        </w:rPr>
        <w:t>Średnie przedsiębiorstwo: przedsiębiorstwo, które zatrudnia mniej niż 250 osób i którego roczny obrót nie przekracza 50 mln EUR lub roczna suma bilansowa nie przekracza 43 milionów EUR.</w:t>
      </w:r>
    </w:p>
    <w:p w14:paraId="7461F1B5" w14:textId="77777777" w:rsidR="00431E17" w:rsidRPr="00BC43EA" w:rsidRDefault="00AA1DC0" w:rsidP="000F32B4">
      <w:pPr>
        <w:numPr>
          <w:ilvl w:val="0"/>
          <w:numId w:val="11"/>
        </w:numPr>
        <w:suppressAutoHyphens w:val="0"/>
        <w:spacing w:line="288" w:lineRule="auto"/>
        <w:ind w:left="284"/>
        <w:jc w:val="both"/>
        <w:rPr>
          <w:rFonts w:ascii="Calibri" w:hAnsi="Calibri" w:cs="Calibri"/>
          <w:i/>
          <w:sz w:val="22"/>
          <w:szCs w:val="22"/>
          <w:lang w:eastAsia="pl-PL"/>
        </w:rPr>
      </w:pPr>
      <w:r w:rsidRPr="00BC43EA">
        <w:rPr>
          <w:rFonts w:ascii="Calibri" w:hAnsi="Calibri" w:cs="Calibri"/>
          <w:i/>
          <w:sz w:val="22"/>
          <w:szCs w:val="22"/>
          <w:lang w:eastAsia="pl-PL"/>
        </w:rPr>
        <w:t xml:space="preserve">Duże przedsiębiorstwo: </w:t>
      </w:r>
      <w:r w:rsidR="003E206C" w:rsidRPr="00BC43EA">
        <w:rPr>
          <w:rFonts w:ascii="Calibri" w:hAnsi="Calibri" w:cs="Calibri"/>
          <w:i/>
          <w:iCs/>
          <w:sz w:val="22"/>
          <w:szCs w:val="22"/>
        </w:rPr>
        <w:t>przedsiębiorca inny niż mikro, mały lub średni przedsiębiorca w rozumieniu załącznika nr I do Rozporządzenia Komisji (UE) nr 651/2014 z dnia 17 czerwca 2014r. uznającego niektóre rodzaje pomocy za zgodne z rynkiem wewnętrznym w zastosowaniu art. 107 i 108 Traktatu (Dz. U. UE L 187 z dnia 26 czerwca 2014r.).</w:t>
      </w:r>
    </w:p>
    <w:p w14:paraId="6C829ECB" w14:textId="77777777" w:rsidR="003E206C" w:rsidRPr="00BC43EA" w:rsidRDefault="003E206C" w:rsidP="0063747F">
      <w:pPr>
        <w:suppressAutoHyphens w:val="0"/>
        <w:spacing w:line="288" w:lineRule="auto"/>
        <w:ind w:left="142" w:hanging="142"/>
        <w:jc w:val="both"/>
        <w:rPr>
          <w:rFonts w:ascii="Calibri" w:hAnsi="Calibri" w:cs="Calibri"/>
          <w:i/>
          <w:sz w:val="22"/>
          <w:szCs w:val="22"/>
          <w:lang w:eastAsia="pl-PL"/>
        </w:rPr>
      </w:pPr>
    </w:p>
    <w:p w14:paraId="6A12BD44" w14:textId="77777777" w:rsidR="001F6C4D" w:rsidRPr="00BC43EA" w:rsidRDefault="004A0F96" w:rsidP="000F32B4">
      <w:pPr>
        <w:numPr>
          <w:ilvl w:val="0"/>
          <w:numId w:val="9"/>
        </w:numPr>
        <w:spacing w:line="288" w:lineRule="auto"/>
        <w:ind w:left="0"/>
        <w:jc w:val="both"/>
        <w:rPr>
          <w:rFonts w:ascii="Calibri" w:hAnsi="Calibri" w:cs="Calibri"/>
          <w:sz w:val="22"/>
          <w:szCs w:val="22"/>
        </w:rPr>
      </w:pPr>
      <w:r w:rsidRPr="00BC43EA">
        <w:rPr>
          <w:rFonts w:ascii="Calibri" w:hAnsi="Calibri" w:cs="Calibri"/>
          <w:b/>
          <w:sz w:val="22"/>
          <w:szCs w:val="22"/>
        </w:rPr>
        <w:t xml:space="preserve">OSOBA UPRAWNIONA DO KONTAKTÓW </w:t>
      </w:r>
      <w:r w:rsidRPr="00BC43EA">
        <w:rPr>
          <w:rFonts w:ascii="Calibri" w:hAnsi="Calibri" w:cs="Calibri"/>
          <w:sz w:val="22"/>
          <w:szCs w:val="22"/>
        </w:rPr>
        <w:t>(dla Wykonawców wspólnie ubiegających się o zamówienie – Pełnomocnik</w:t>
      </w:r>
      <w:r w:rsidRPr="00BC43EA">
        <w:rPr>
          <w:rFonts w:ascii="Calibri" w:hAnsi="Calibri" w:cs="Calibri"/>
          <w:sz w:val="22"/>
          <w:szCs w:val="22"/>
          <w:vertAlign w:val="superscript"/>
        </w:rPr>
        <w:t>1</w:t>
      </w:r>
      <w:r w:rsidRPr="00BC43EA">
        <w:rPr>
          <w:rFonts w:ascii="Calibri" w:hAnsi="Calibri" w:cs="Calibri"/>
          <w:sz w:val="22"/>
          <w:szCs w:val="22"/>
        </w:rPr>
        <w:t>):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6122"/>
      </w:tblGrid>
      <w:tr w:rsidR="00BC43EA" w:rsidRPr="00BC43EA" w14:paraId="6BDA1F6C" w14:textId="77777777" w:rsidTr="00AD3D6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F3CCB7" w14:textId="77777777" w:rsidR="004A0F96" w:rsidRPr="00BC43EA" w:rsidRDefault="004A0F96" w:rsidP="0063747F">
            <w:pPr>
              <w:snapToGrid w:val="0"/>
              <w:spacing w:line="288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C43EA">
              <w:rPr>
                <w:rFonts w:ascii="Calibri" w:hAnsi="Calibri" w:cs="Calibri"/>
                <w:sz w:val="22"/>
                <w:szCs w:val="22"/>
              </w:rPr>
              <w:t>Imię i nazwisko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181B8" w14:textId="77777777" w:rsidR="004A0F96" w:rsidRPr="00BC43EA" w:rsidRDefault="004A0F96" w:rsidP="0063747F">
            <w:pPr>
              <w:snapToGrid w:val="0"/>
              <w:spacing w:line="288" w:lineRule="auto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BC43EA" w:rsidRPr="00BC43EA" w14:paraId="299309D4" w14:textId="77777777" w:rsidTr="00AD3D6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F45931" w14:textId="77777777" w:rsidR="004A0F96" w:rsidRPr="00BC43EA" w:rsidRDefault="004A0F96" w:rsidP="0063747F">
            <w:pPr>
              <w:snapToGrid w:val="0"/>
              <w:spacing w:line="288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C43EA">
              <w:rPr>
                <w:rFonts w:ascii="Calibri" w:hAnsi="Calibri" w:cs="Calibri"/>
                <w:sz w:val="22"/>
                <w:szCs w:val="22"/>
              </w:rPr>
              <w:t>Adres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E6706" w14:textId="77777777" w:rsidR="004A0F96" w:rsidRPr="00BC43EA" w:rsidRDefault="004A0F96" w:rsidP="0063747F">
            <w:pPr>
              <w:snapToGrid w:val="0"/>
              <w:spacing w:line="288" w:lineRule="auto"/>
              <w:jc w:val="both"/>
              <w:rPr>
                <w:rFonts w:ascii="Calibri" w:hAnsi="Calibri" w:cs="Calibri"/>
                <w:b/>
                <w:sz w:val="22"/>
                <w:szCs w:val="22"/>
                <w:lang w:val="de-DE"/>
              </w:rPr>
            </w:pPr>
          </w:p>
        </w:tc>
      </w:tr>
      <w:tr w:rsidR="00BC43EA" w:rsidRPr="00BC43EA" w14:paraId="1BB930E0" w14:textId="77777777" w:rsidTr="00AD3D6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ECC9C9" w14:textId="77777777" w:rsidR="004A0F96" w:rsidRPr="00BC43EA" w:rsidRDefault="004A0F96" w:rsidP="0063747F">
            <w:pPr>
              <w:snapToGrid w:val="0"/>
              <w:spacing w:line="288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C43EA">
              <w:rPr>
                <w:rFonts w:ascii="Calibri" w:hAnsi="Calibri" w:cs="Calibri"/>
                <w:sz w:val="22"/>
                <w:szCs w:val="22"/>
              </w:rPr>
              <w:t>Nr telefonu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5C73B" w14:textId="77777777" w:rsidR="004A0F96" w:rsidRPr="00BC43EA" w:rsidRDefault="004A0F96" w:rsidP="0063747F">
            <w:pPr>
              <w:snapToGrid w:val="0"/>
              <w:spacing w:line="288" w:lineRule="auto"/>
              <w:jc w:val="both"/>
              <w:rPr>
                <w:rFonts w:ascii="Calibri" w:hAnsi="Calibri" w:cs="Calibri"/>
                <w:b/>
                <w:sz w:val="22"/>
                <w:szCs w:val="22"/>
                <w:lang w:val="de-DE"/>
              </w:rPr>
            </w:pPr>
          </w:p>
        </w:tc>
      </w:tr>
      <w:tr w:rsidR="004A0F96" w:rsidRPr="00BC43EA" w14:paraId="151D3134" w14:textId="77777777" w:rsidTr="00AD3D6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94C064" w14:textId="77777777" w:rsidR="004A0F96" w:rsidRPr="00BC43EA" w:rsidRDefault="004A0F96" w:rsidP="0063747F">
            <w:pPr>
              <w:snapToGrid w:val="0"/>
              <w:spacing w:line="288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C43EA">
              <w:rPr>
                <w:rFonts w:ascii="Calibri" w:hAnsi="Calibri" w:cs="Calibri"/>
                <w:sz w:val="22"/>
                <w:szCs w:val="22"/>
              </w:rPr>
              <w:t>Adres e-mail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58CF4" w14:textId="77777777" w:rsidR="004A0F96" w:rsidRPr="00BC43EA" w:rsidRDefault="004A0F96" w:rsidP="0063747F">
            <w:pPr>
              <w:snapToGrid w:val="0"/>
              <w:spacing w:line="288" w:lineRule="auto"/>
              <w:jc w:val="both"/>
              <w:rPr>
                <w:rFonts w:ascii="Calibri" w:hAnsi="Calibri" w:cs="Calibri"/>
                <w:b/>
                <w:sz w:val="22"/>
                <w:szCs w:val="22"/>
                <w:lang w:val="de-DE"/>
              </w:rPr>
            </w:pPr>
          </w:p>
        </w:tc>
      </w:tr>
    </w:tbl>
    <w:p w14:paraId="1BF55316" w14:textId="77777777" w:rsidR="001E110E" w:rsidRPr="00BC43EA" w:rsidRDefault="001E110E" w:rsidP="001E110E">
      <w:pPr>
        <w:tabs>
          <w:tab w:val="left" w:pos="0"/>
          <w:tab w:val="center" w:pos="4896"/>
          <w:tab w:val="right" w:pos="9432"/>
        </w:tabs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</w:p>
    <w:p w14:paraId="4F8D4B64" w14:textId="17585B86" w:rsidR="00272EFE" w:rsidRPr="00BC43EA" w:rsidRDefault="00272EFE" w:rsidP="000F32B4">
      <w:pPr>
        <w:pStyle w:val="Akapitzlist"/>
        <w:numPr>
          <w:ilvl w:val="0"/>
          <w:numId w:val="9"/>
        </w:numPr>
        <w:tabs>
          <w:tab w:val="left" w:pos="0"/>
          <w:tab w:val="center" w:pos="4896"/>
          <w:tab w:val="right" w:pos="9432"/>
        </w:tabs>
        <w:spacing w:after="120" w:line="288" w:lineRule="auto"/>
        <w:ind w:left="0"/>
        <w:jc w:val="both"/>
        <w:rPr>
          <w:rFonts w:ascii="Calibri" w:hAnsi="Calibri" w:cs="Calibri"/>
          <w:sz w:val="22"/>
          <w:szCs w:val="22"/>
        </w:rPr>
      </w:pPr>
      <w:r w:rsidRPr="00BC43EA">
        <w:rPr>
          <w:rFonts w:ascii="Calibri" w:hAnsi="Calibri" w:cs="Calibri"/>
          <w:sz w:val="22"/>
          <w:szCs w:val="22"/>
        </w:rPr>
        <w:t xml:space="preserve">Oferujemy realizację całości przedmiotu zamówienia </w:t>
      </w:r>
      <w:r w:rsidRPr="00BC43EA">
        <w:rPr>
          <w:rFonts w:ascii="Calibri" w:hAnsi="Calibri" w:cs="Calibri"/>
          <w:b/>
          <w:bCs/>
          <w:i/>
          <w:sz w:val="22"/>
          <w:szCs w:val="22"/>
        </w:rPr>
        <w:t>z</w:t>
      </w:r>
      <w:r w:rsidRPr="00BC43EA">
        <w:rPr>
          <w:rFonts w:ascii="Calibri" w:hAnsi="Calibri" w:cs="Calibri"/>
          <w:b/>
          <w:sz w:val="22"/>
          <w:szCs w:val="22"/>
        </w:rPr>
        <w:t xml:space="preserve">a wartość netto…………….…….. plus podatek VAT ……. % tj. wartość brutto ……………………..   </w:t>
      </w:r>
      <w:r w:rsidRPr="00BC43EA">
        <w:rPr>
          <w:rFonts w:ascii="Calibri" w:hAnsi="Calibri" w:cs="Calibri"/>
          <w:sz w:val="22"/>
          <w:szCs w:val="22"/>
        </w:rPr>
        <w:t>w tym za:</w:t>
      </w:r>
    </w:p>
    <w:tbl>
      <w:tblPr>
        <w:tblW w:w="90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439"/>
        <w:gridCol w:w="1388"/>
        <w:gridCol w:w="1134"/>
        <w:gridCol w:w="993"/>
        <w:gridCol w:w="1134"/>
        <w:gridCol w:w="1134"/>
      </w:tblGrid>
      <w:tr w:rsidR="00BC43EA" w:rsidRPr="00BC43EA" w14:paraId="6C7DD416" w14:textId="77777777" w:rsidTr="009C210F">
        <w:trPr>
          <w:trHeight w:val="615"/>
        </w:trPr>
        <w:tc>
          <w:tcPr>
            <w:tcW w:w="851" w:type="dxa"/>
            <w:shd w:val="clear" w:color="auto" w:fill="D9D9D9"/>
            <w:vAlign w:val="center"/>
          </w:tcPr>
          <w:p w14:paraId="43013BA9" w14:textId="42A0BF3F" w:rsidR="009C210F" w:rsidRPr="00BC43EA" w:rsidRDefault="009C210F" w:rsidP="009C210F">
            <w:pPr>
              <w:tabs>
                <w:tab w:val="left" w:pos="426"/>
                <w:tab w:val="left" w:pos="1573"/>
              </w:tabs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BC43EA">
              <w:rPr>
                <w:rFonts w:ascii="Calibri" w:hAnsi="Calibri" w:cs="Calibri"/>
                <w:b/>
                <w:sz w:val="18"/>
                <w:szCs w:val="18"/>
              </w:rPr>
              <w:t>Lp.</w:t>
            </w:r>
          </w:p>
        </w:tc>
        <w:tc>
          <w:tcPr>
            <w:tcW w:w="2439" w:type="dxa"/>
            <w:shd w:val="clear" w:color="auto" w:fill="D9D9D9"/>
            <w:vAlign w:val="center"/>
            <w:hideMark/>
          </w:tcPr>
          <w:p w14:paraId="215A9139" w14:textId="77777777" w:rsidR="009C210F" w:rsidRPr="00BC43EA" w:rsidRDefault="009C210F" w:rsidP="005A0D5D">
            <w:pPr>
              <w:tabs>
                <w:tab w:val="left" w:pos="426"/>
                <w:tab w:val="left" w:pos="1573"/>
              </w:tabs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BC43EA">
              <w:rPr>
                <w:rFonts w:ascii="Calibri" w:hAnsi="Calibri" w:cs="Calibri"/>
                <w:b/>
                <w:sz w:val="16"/>
                <w:szCs w:val="16"/>
              </w:rPr>
              <w:t>Przedmiot zamówienia</w:t>
            </w:r>
          </w:p>
        </w:tc>
        <w:tc>
          <w:tcPr>
            <w:tcW w:w="1388" w:type="dxa"/>
            <w:shd w:val="clear" w:color="auto" w:fill="D9D9D9"/>
            <w:vAlign w:val="center"/>
          </w:tcPr>
          <w:p w14:paraId="55A6B60E" w14:textId="77777777" w:rsidR="009C210F" w:rsidRPr="00BC43EA" w:rsidRDefault="009C210F" w:rsidP="005A0D5D">
            <w:pPr>
              <w:tabs>
                <w:tab w:val="left" w:pos="426"/>
                <w:tab w:val="left" w:pos="1573"/>
              </w:tabs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C43EA">
              <w:rPr>
                <w:rFonts w:ascii="Calibri" w:hAnsi="Calibri" w:cs="Calibri"/>
                <w:sz w:val="16"/>
                <w:szCs w:val="16"/>
              </w:rPr>
              <w:t xml:space="preserve">ilość </w:t>
            </w:r>
          </w:p>
          <w:p w14:paraId="77A31AF6" w14:textId="77777777" w:rsidR="009C210F" w:rsidRPr="00BC43EA" w:rsidRDefault="009C210F" w:rsidP="005A0D5D">
            <w:pPr>
              <w:tabs>
                <w:tab w:val="left" w:pos="426"/>
                <w:tab w:val="left" w:pos="1573"/>
              </w:tabs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474E5471" w14:textId="77777777" w:rsidR="009C210F" w:rsidRPr="00BC43EA" w:rsidRDefault="009C210F" w:rsidP="005A0D5D">
            <w:pPr>
              <w:tabs>
                <w:tab w:val="left" w:pos="426"/>
                <w:tab w:val="left" w:pos="1573"/>
              </w:tabs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/>
            <w:vAlign w:val="center"/>
            <w:hideMark/>
          </w:tcPr>
          <w:p w14:paraId="230A3D4F" w14:textId="77777777" w:rsidR="009C210F" w:rsidRPr="00BC43EA" w:rsidRDefault="009C210F" w:rsidP="005A0D5D">
            <w:pPr>
              <w:tabs>
                <w:tab w:val="left" w:pos="426"/>
                <w:tab w:val="left" w:pos="1573"/>
              </w:tabs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C43EA">
              <w:rPr>
                <w:rFonts w:ascii="Calibri" w:hAnsi="Calibri" w:cs="Calibri"/>
                <w:sz w:val="16"/>
                <w:szCs w:val="16"/>
              </w:rPr>
              <w:t xml:space="preserve">Cena jednostkowa w zł netto 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5ADEB366" w14:textId="41B058ED" w:rsidR="009C210F" w:rsidRPr="00BC43EA" w:rsidRDefault="009C210F" w:rsidP="005A0D5D">
            <w:pPr>
              <w:tabs>
                <w:tab w:val="left" w:pos="426"/>
                <w:tab w:val="left" w:pos="1573"/>
              </w:tabs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BC43EA">
              <w:rPr>
                <w:rFonts w:ascii="Calibri" w:hAnsi="Calibri" w:cs="Calibri"/>
                <w:b/>
                <w:sz w:val="16"/>
                <w:szCs w:val="16"/>
              </w:rPr>
              <w:t>Cena netto (2x3)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2C9536A2" w14:textId="77777777" w:rsidR="009C210F" w:rsidRPr="00BC43EA" w:rsidRDefault="009C210F" w:rsidP="005A0D5D">
            <w:pPr>
              <w:tabs>
                <w:tab w:val="left" w:pos="426"/>
                <w:tab w:val="left" w:pos="1573"/>
              </w:tabs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BC43EA">
              <w:rPr>
                <w:rFonts w:ascii="Calibri" w:hAnsi="Calibri" w:cs="Calibri"/>
                <w:b/>
                <w:sz w:val="16"/>
                <w:szCs w:val="16"/>
              </w:rPr>
              <w:t>podatek VAT podany w %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735DB1E0" w14:textId="77777777" w:rsidR="009C210F" w:rsidRPr="00BC43EA" w:rsidRDefault="009C210F" w:rsidP="005A0D5D">
            <w:pPr>
              <w:tabs>
                <w:tab w:val="left" w:pos="426"/>
                <w:tab w:val="left" w:pos="1573"/>
              </w:tabs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BC43EA">
              <w:rPr>
                <w:rFonts w:ascii="Calibri" w:hAnsi="Calibri" w:cs="Calibri"/>
                <w:b/>
                <w:sz w:val="16"/>
                <w:szCs w:val="16"/>
              </w:rPr>
              <w:t>Cena w zł brutto</w:t>
            </w:r>
          </w:p>
        </w:tc>
      </w:tr>
      <w:tr w:rsidR="00BC43EA" w:rsidRPr="00BC43EA" w14:paraId="1E50A31B" w14:textId="77777777" w:rsidTr="009C210F">
        <w:trPr>
          <w:trHeight w:val="213"/>
        </w:trPr>
        <w:tc>
          <w:tcPr>
            <w:tcW w:w="851" w:type="dxa"/>
            <w:shd w:val="clear" w:color="auto" w:fill="D9D9D9"/>
          </w:tcPr>
          <w:p w14:paraId="323E379F" w14:textId="77777777" w:rsidR="009C210F" w:rsidRPr="00BC43EA" w:rsidRDefault="009C210F" w:rsidP="005A0D5D">
            <w:pPr>
              <w:tabs>
                <w:tab w:val="left" w:pos="426"/>
                <w:tab w:val="left" w:pos="1573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C43EA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2439" w:type="dxa"/>
            <w:shd w:val="clear" w:color="auto" w:fill="D9D9D9"/>
            <w:vAlign w:val="center"/>
            <w:hideMark/>
          </w:tcPr>
          <w:p w14:paraId="17E88A55" w14:textId="77777777" w:rsidR="009C210F" w:rsidRPr="00BC43EA" w:rsidRDefault="009C210F" w:rsidP="005A0D5D">
            <w:pPr>
              <w:tabs>
                <w:tab w:val="left" w:pos="426"/>
                <w:tab w:val="left" w:pos="1573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C43EA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1388" w:type="dxa"/>
            <w:shd w:val="clear" w:color="auto" w:fill="D9D9D9"/>
            <w:vAlign w:val="center"/>
          </w:tcPr>
          <w:p w14:paraId="25C183F6" w14:textId="4846363F" w:rsidR="009C210F" w:rsidRPr="00BC43EA" w:rsidRDefault="009C210F" w:rsidP="005A0D5D">
            <w:pPr>
              <w:tabs>
                <w:tab w:val="left" w:pos="426"/>
                <w:tab w:val="left" w:pos="1573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C43EA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D9D9D9"/>
            <w:vAlign w:val="center"/>
            <w:hideMark/>
          </w:tcPr>
          <w:p w14:paraId="0BF044B2" w14:textId="20AEF412" w:rsidR="009C210F" w:rsidRPr="00BC43EA" w:rsidRDefault="009C210F" w:rsidP="005A0D5D">
            <w:pPr>
              <w:tabs>
                <w:tab w:val="left" w:pos="426"/>
                <w:tab w:val="left" w:pos="1573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C43EA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993" w:type="dxa"/>
            <w:shd w:val="clear" w:color="auto" w:fill="D9D9D9"/>
          </w:tcPr>
          <w:p w14:paraId="1B88095A" w14:textId="1C449F59" w:rsidR="009C210F" w:rsidRPr="00BC43EA" w:rsidRDefault="009C210F" w:rsidP="005A0D5D">
            <w:pPr>
              <w:tabs>
                <w:tab w:val="left" w:pos="426"/>
                <w:tab w:val="left" w:pos="1573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C43EA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D9D9D9"/>
          </w:tcPr>
          <w:p w14:paraId="4CDB8D5F" w14:textId="4D017575" w:rsidR="009C210F" w:rsidRPr="00BC43EA" w:rsidRDefault="009C210F" w:rsidP="005A0D5D">
            <w:pPr>
              <w:tabs>
                <w:tab w:val="left" w:pos="426"/>
                <w:tab w:val="left" w:pos="1573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C43EA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D9D9D9"/>
          </w:tcPr>
          <w:p w14:paraId="1DCB60E3" w14:textId="4CFEAF96" w:rsidR="009C210F" w:rsidRPr="00BC43EA" w:rsidRDefault="009C210F" w:rsidP="005A0D5D">
            <w:pPr>
              <w:tabs>
                <w:tab w:val="left" w:pos="426"/>
                <w:tab w:val="left" w:pos="1573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C43EA"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</w:tr>
      <w:tr w:rsidR="00BC43EA" w:rsidRPr="00BC43EA" w14:paraId="1AE62D9A" w14:textId="77777777" w:rsidTr="009C210F">
        <w:trPr>
          <w:trHeight w:val="306"/>
        </w:trPr>
        <w:tc>
          <w:tcPr>
            <w:tcW w:w="851" w:type="dxa"/>
            <w:vAlign w:val="center"/>
          </w:tcPr>
          <w:p w14:paraId="168E16F5" w14:textId="77777777" w:rsidR="009C210F" w:rsidRPr="00BC43EA" w:rsidRDefault="009C210F" w:rsidP="005A0D5D">
            <w:pPr>
              <w:tabs>
                <w:tab w:val="left" w:pos="426"/>
                <w:tab w:val="left" w:pos="1573"/>
              </w:tabs>
              <w:jc w:val="center"/>
              <w:rPr>
                <w:rFonts w:ascii="Calibri" w:hAnsi="Calibri" w:cs="Calibri"/>
                <w:iCs/>
                <w:sz w:val="22"/>
                <w:szCs w:val="22"/>
              </w:rPr>
            </w:pPr>
            <w:r w:rsidRPr="00BC43EA">
              <w:rPr>
                <w:rFonts w:ascii="Calibri" w:hAnsi="Calibri" w:cs="Calibri"/>
                <w:iCs/>
                <w:sz w:val="22"/>
                <w:szCs w:val="22"/>
              </w:rPr>
              <w:t>1.</w:t>
            </w:r>
          </w:p>
        </w:tc>
        <w:tc>
          <w:tcPr>
            <w:tcW w:w="2439" w:type="dxa"/>
          </w:tcPr>
          <w:p w14:paraId="678D7F8C" w14:textId="77777777" w:rsidR="009C210F" w:rsidRPr="00BC43EA" w:rsidRDefault="009C210F" w:rsidP="005A0D5D">
            <w:pPr>
              <w:tabs>
                <w:tab w:val="left" w:pos="426"/>
                <w:tab w:val="left" w:pos="1573"/>
              </w:tabs>
              <w:rPr>
                <w:rFonts w:ascii="Calibri" w:hAnsi="Calibri" w:cs="Calibri"/>
                <w:sz w:val="22"/>
                <w:szCs w:val="22"/>
              </w:rPr>
            </w:pPr>
            <w:r w:rsidRPr="00BC43EA">
              <w:rPr>
                <w:rFonts w:ascii="Calibri" w:hAnsi="Calibri" w:cs="Calibri"/>
                <w:sz w:val="22"/>
                <w:szCs w:val="22"/>
              </w:rPr>
              <w:t>miesięczne wynagrodzenie ryczałtowe za świadczenie usługi</w:t>
            </w:r>
          </w:p>
          <w:p w14:paraId="57822985" w14:textId="1B8C9129" w:rsidR="009C210F" w:rsidRPr="00BC43EA" w:rsidRDefault="009C210F" w:rsidP="005A0D5D">
            <w:pPr>
              <w:tabs>
                <w:tab w:val="left" w:pos="426"/>
                <w:tab w:val="left" w:pos="1573"/>
              </w:tabs>
              <w:rPr>
                <w:rFonts w:ascii="Calibri" w:hAnsi="Calibri" w:cs="Calibri"/>
                <w:iCs/>
                <w:sz w:val="22"/>
                <w:szCs w:val="22"/>
              </w:rPr>
            </w:pPr>
          </w:p>
        </w:tc>
        <w:tc>
          <w:tcPr>
            <w:tcW w:w="1388" w:type="dxa"/>
            <w:vAlign w:val="center"/>
          </w:tcPr>
          <w:p w14:paraId="37E08C2E" w14:textId="6D8B2D31" w:rsidR="009C210F" w:rsidRPr="00BC43EA" w:rsidRDefault="009C210F" w:rsidP="005A0D5D">
            <w:pPr>
              <w:tabs>
                <w:tab w:val="left" w:pos="426"/>
                <w:tab w:val="left" w:pos="1573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C43EA">
              <w:rPr>
                <w:rFonts w:ascii="Calibri" w:hAnsi="Calibri" w:cs="Calibri"/>
                <w:sz w:val="22"/>
                <w:szCs w:val="22"/>
              </w:rPr>
              <w:t>48</w:t>
            </w:r>
          </w:p>
        </w:tc>
        <w:tc>
          <w:tcPr>
            <w:tcW w:w="1134" w:type="dxa"/>
          </w:tcPr>
          <w:p w14:paraId="3C6E85CC" w14:textId="77777777" w:rsidR="009C210F" w:rsidRPr="00BC43EA" w:rsidRDefault="009C210F" w:rsidP="005A0D5D">
            <w:pPr>
              <w:tabs>
                <w:tab w:val="left" w:pos="426"/>
                <w:tab w:val="left" w:pos="1573"/>
              </w:tabs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3" w:type="dxa"/>
          </w:tcPr>
          <w:p w14:paraId="770FA8B7" w14:textId="77777777" w:rsidR="009C210F" w:rsidRPr="00BC43EA" w:rsidRDefault="009C210F" w:rsidP="005A0D5D">
            <w:pPr>
              <w:tabs>
                <w:tab w:val="left" w:pos="426"/>
                <w:tab w:val="left" w:pos="1573"/>
              </w:tabs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EC86ADE" w14:textId="77777777" w:rsidR="009C210F" w:rsidRPr="00BC43EA" w:rsidRDefault="009C210F" w:rsidP="009C210F">
            <w:pPr>
              <w:tabs>
                <w:tab w:val="left" w:pos="426"/>
                <w:tab w:val="left" w:pos="1573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9B8A030" w14:textId="77777777" w:rsidR="009C210F" w:rsidRPr="00BC43EA" w:rsidRDefault="009C210F" w:rsidP="005A0D5D">
            <w:pPr>
              <w:tabs>
                <w:tab w:val="left" w:pos="426"/>
                <w:tab w:val="left" w:pos="1573"/>
              </w:tabs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C43EA" w:rsidRPr="00BC43EA" w14:paraId="678D91B7" w14:textId="77777777" w:rsidTr="009C210F">
        <w:trPr>
          <w:trHeight w:val="306"/>
        </w:trPr>
        <w:tc>
          <w:tcPr>
            <w:tcW w:w="851" w:type="dxa"/>
            <w:vAlign w:val="center"/>
          </w:tcPr>
          <w:p w14:paraId="0B703076" w14:textId="77777777" w:rsidR="009C210F" w:rsidRPr="00BC43EA" w:rsidRDefault="009C210F" w:rsidP="005A0D5D">
            <w:pPr>
              <w:tabs>
                <w:tab w:val="left" w:pos="426"/>
                <w:tab w:val="left" w:pos="1573"/>
              </w:tabs>
              <w:jc w:val="center"/>
              <w:rPr>
                <w:rFonts w:ascii="Calibri" w:hAnsi="Calibri" w:cs="Calibri"/>
                <w:iCs/>
                <w:sz w:val="22"/>
                <w:szCs w:val="22"/>
              </w:rPr>
            </w:pPr>
            <w:r w:rsidRPr="00BC43EA">
              <w:rPr>
                <w:rFonts w:ascii="Calibri" w:hAnsi="Calibri" w:cs="Calibri"/>
                <w:iCs/>
                <w:sz w:val="22"/>
                <w:szCs w:val="22"/>
              </w:rPr>
              <w:t>2.</w:t>
            </w:r>
          </w:p>
        </w:tc>
        <w:tc>
          <w:tcPr>
            <w:tcW w:w="2439" w:type="dxa"/>
          </w:tcPr>
          <w:p w14:paraId="065A2AF0" w14:textId="77777777" w:rsidR="009C210F" w:rsidRPr="00BC43EA" w:rsidRDefault="009C210F" w:rsidP="005A0D5D">
            <w:pPr>
              <w:tabs>
                <w:tab w:val="left" w:pos="426"/>
                <w:tab w:val="left" w:pos="1573"/>
              </w:tabs>
              <w:rPr>
                <w:rFonts w:ascii="Calibri" w:hAnsi="Calibri" w:cs="Calibri"/>
                <w:sz w:val="22"/>
                <w:szCs w:val="22"/>
              </w:rPr>
            </w:pPr>
            <w:r w:rsidRPr="00BC43EA">
              <w:rPr>
                <w:rFonts w:ascii="Calibri" w:hAnsi="Calibri" w:cs="Calibri"/>
                <w:sz w:val="22"/>
                <w:szCs w:val="22"/>
              </w:rPr>
              <w:t xml:space="preserve">badanie incydentów  (usługa III linii SOC) </w:t>
            </w:r>
          </w:p>
          <w:p w14:paraId="143E4247" w14:textId="6CCA7D0F" w:rsidR="009C210F" w:rsidRPr="00BC43EA" w:rsidRDefault="009C210F" w:rsidP="005A0D5D">
            <w:pPr>
              <w:tabs>
                <w:tab w:val="left" w:pos="426"/>
                <w:tab w:val="left" w:pos="1573"/>
              </w:tabs>
              <w:rPr>
                <w:rFonts w:ascii="Calibri" w:hAnsi="Calibri" w:cs="Calibri"/>
                <w:iCs/>
                <w:sz w:val="22"/>
                <w:szCs w:val="22"/>
              </w:rPr>
            </w:pPr>
          </w:p>
        </w:tc>
        <w:tc>
          <w:tcPr>
            <w:tcW w:w="1388" w:type="dxa"/>
            <w:vAlign w:val="center"/>
          </w:tcPr>
          <w:p w14:paraId="253ECED0" w14:textId="5756ABE1" w:rsidR="009C210F" w:rsidRPr="00BC43EA" w:rsidRDefault="009C210F" w:rsidP="005A0D5D">
            <w:pPr>
              <w:tabs>
                <w:tab w:val="left" w:pos="426"/>
                <w:tab w:val="left" w:pos="1573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C43EA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14:paraId="7590D960" w14:textId="77777777" w:rsidR="009C210F" w:rsidRPr="00BC43EA" w:rsidRDefault="009C210F" w:rsidP="005A0D5D">
            <w:pPr>
              <w:tabs>
                <w:tab w:val="left" w:pos="426"/>
                <w:tab w:val="left" w:pos="1573"/>
              </w:tabs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3" w:type="dxa"/>
          </w:tcPr>
          <w:p w14:paraId="50F03395" w14:textId="77777777" w:rsidR="009C210F" w:rsidRPr="00BC43EA" w:rsidRDefault="009C210F" w:rsidP="005A0D5D">
            <w:pPr>
              <w:tabs>
                <w:tab w:val="left" w:pos="426"/>
                <w:tab w:val="left" w:pos="1573"/>
              </w:tabs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9F7B0C6" w14:textId="77777777" w:rsidR="009C210F" w:rsidRPr="00BC43EA" w:rsidRDefault="009C210F" w:rsidP="009C210F">
            <w:pPr>
              <w:tabs>
                <w:tab w:val="left" w:pos="426"/>
                <w:tab w:val="left" w:pos="1573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1E456703" w14:textId="77777777" w:rsidR="009C210F" w:rsidRPr="00BC43EA" w:rsidRDefault="009C210F" w:rsidP="005A0D5D">
            <w:pPr>
              <w:tabs>
                <w:tab w:val="left" w:pos="426"/>
                <w:tab w:val="left" w:pos="1573"/>
              </w:tabs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C43EA" w:rsidRPr="00BC43EA" w14:paraId="6293F342" w14:textId="77777777" w:rsidTr="005A0D5D">
        <w:trPr>
          <w:trHeight w:val="306"/>
        </w:trPr>
        <w:tc>
          <w:tcPr>
            <w:tcW w:w="5812" w:type="dxa"/>
            <w:gridSpan w:val="4"/>
            <w:vAlign w:val="center"/>
          </w:tcPr>
          <w:p w14:paraId="45BE6D05" w14:textId="36CFF54D" w:rsidR="009C210F" w:rsidRPr="00BC43EA" w:rsidRDefault="009C210F" w:rsidP="005A0D5D">
            <w:pPr>
              <w:tabs>
                <w:tab w:val="left" w:pos="426"/>
                <w:tab w:val="left" w:pos="1573"/>
              </w:tabs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C43EA">
              <w:rPr>
                <w:rFonts w:ascii="Calibri" w:hAnsi="Calibri" w:cs="Calibri"/>
                <w:sz w:val="20"/>
                <w:szCs w:val="20"/>
              </w:rPr>
              <w:t>Suma</w:t>
            </w:r>
          </w:p>
        </w:tc>
        <w:tc>
          <w:tcPr>
            <w:tcW w:w="993" w:type="dxa"/>
          </w:tcPr>
          <w:p w14:paraId="35694251" w14:textId="77777777" w:rsidR="009C210F" w:rsidRPr="00BC43EA" w:rsidRDefault="009C210F" w:rsidP="005A0D5D">
            <w:pPr>
              <w:tabs>
                <w:tab w:val="left" w:pos="426"/>
                <w:tab w:val="left" w:pos="1573"/>
              </w:tabs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221EDAD" w14:textId="4425D0DD" w:rsidR="009C210F" w:rsidRPr="00BC43EA" w:rsidRDefault="009C210F" w:rsidP="009C210F">
            <w:pPr>
              <w:tabs>
                <w:tab w:val="left" w:pos="426"/>
                <w:tab w:val="left" w:pos="1573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C43EA">
              <w:rPr>
                <w:rFonts w:ascii="Calibri" w:hAnsi="Calibri" w:cs="Calibri"/>
                <w:sz w:val="20"/>
                <w:szCs w:val="20"/>
              </w:rPr>
              <w:t>XXXX</w:t>
            </w:r>
          </w:p>
        </w:tc>
        <w:tc>
          <w:tcPr>
            <w:tcW w:w="1134" w:type="dxa"/>
          </w:tcPr>
          <w:p w14:paraId="0AA7CDEF" w14:textId="77777777" w:rsidR="009C210F" w:rsidRPr="00BC43EA" w:rsidRDefault="009C210F" w:rsidP="005A0D5D">
            <w:pPr>
              <w:tabs>
                <w:tab w:val="left" w:pos="426"/>
                <w:tab w:val="left" w:pos="1573"/>
              </w:tabs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1B1C2C99" w14:textId="77777777" w:rsidR="009C210F" w:rsidRPr="00BC43EA" w:rsidRDefault="009C210F" w:rsidP="009C210F">
      <w:pPr>
        <w:tabs>
          <w:tab w:val="left" w:pos="0"/>
          <w:tab w:val="center" w:pos="4896"/>
          <w:tab w:val="right" w:pos="9432"/>
        </w:tabs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</w:p>
    <w:p w14:paraId="2C2BBC55" w14:textId="77777777" w:rsidR="00EB4059" w:rsidRPr="00BC43EA" w:rsidRDefault="00EB4059" w:rsidP="009C210F">
      <w:pPr>
        <w:tabs>
          <w:tab w:val="left" w:pos="0"/>
          <w:tab w:val="center" w:pos="4896"/>
          <w:tab w:val="right" w:pos="9432"/>
        </w:tabs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</w:p>
    <w:p w14:paraId="71194DA7" w14:textId="77777777" w:rsidR="00653FEA" w:rsidRPr="00BC43EA" w:rsidRDefault="00653FEA" w:rsidP="009C210F">
      <w:pPr>
        <w:tabs>
          <w:tab w:val="left" w:pos="0"/>
          <w:tab w:val="center" w:pos="4896"/>
          <w:tab w:val="right" w:pos="9432"/>
        </w:tabs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</w:p>
    <w:p w14:paraId="54285C5E" w14:textId="77777777" w:rsidR="00EB4059" w:rsidRPr="00BC43EA" w:rsidRDefault="00EB4059" w:rsidP="009C210F">
      <w:pPr>
        <w:tabs>
          <w:tab w:val="left" w:pos="0"/>
          <w:tab w:val="center" w:pos="4896"/>
          <w:tab w:val="right" w:pos="9432"/>
        </w:tabs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</w:p>
    <w:p w14:paraId="741C1EE9" w14:textId="77777777" w:rsidR="00EB4059" w:rsidRPr="00BC43EA" w:rsidRDefault="00EB4059" w:rsidP="00BC43EA">
      <w:pPr>
        <w:tabs>
          <w:tab w:val="left" w:pos="142"/>
          <w:tab w:val="center" w:pos="4896"/>
          <w:tab w:val="right" w:pos="9432"/>
        </w:tabs>
        <w:spacing w:line="288" w:lineRule="auto"/>
        <w:ind w:hanging="284"/>
        <w:jc w:val="both"/>
        <w:rPr>
          <w:rFonts w:ascii="Calibri" w:hAnsi="Calibri" w:cs="Calibri"/>
          <w:b/>
          <w:bCs/>
          <w:sz w:val="22"/>
          <w:szCs w:val="22"/>
        </w:rPr>
      </w:pPr>
      <w:r w:rsidRPr="00BC43EA">
        <w:rPr>
          <w:rFonts w:ascii="Calibri" w:hAnsi="Calibri" w:cs="Calibri"/>
          <w:b/>
          <w:bCs/>
          <w:sz w:val="22"/>
          <w:szCs w:val="22"/>
        </w:rPr>
        <w:lastRenderedPageBreak/>
        <w:t>6. Oświadczenia dotyczące produktów, usług i procesów ICT</w:t>
      </w:r>
    </w:p>
    <w:p w14:paraId="75DAD74A" w14:textId="77777777" w:rsidR="00EB4059" w:rsidRPr="00BC43EA" w:rsidRDefault="00EB4059" w:rsidP="00EB4059">
      <w:pPr>
        <w:tabs>
          <w:tab w:val="left" w:pos="142"/>
          <w:tab w:val="center" w:pos="4896"/>
          <w:tab w:val="right" w:pos="9432"/>
        </w:tabs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BC43EA">
        <w:rPr>
          <w:rFonts w:ascii="Calibri" w:hAnsi="Calibri" w:cs="Calibri"/>
          <w:b/>
          <w:bCs/>
          <w:sz w:val="22"/>
          <w:szCs w:val="22"/>
        </w:rPr>
        <w:t>6.1. Oświadczenie dotyczące art. 226 ust. 1 pkt 17 PZP</w:t>
      </w:r>
    </w:p>
    <w:p w14:paraId="67821B74" w14:textId="77777777" w:rsidR="00EB4059" w:rsidRPr="00BC43EA" w:rsidRDefault="00EB4059" w:rsidP="00EB4059">
      <w:pPr>
        <w:tabs>
          <w:tab w:val="left" w:pos="142"/>
          <w:tab w:val="center" w:pos="4896"/>
          <w:tab w:val="right" w:pos="9432"/>
        </w:tabs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BC43EA">
        <w:rPr>
          <w:rFonts w:ascii="Calibri" w:hAnsi="Calibri" w:cs="Calibri"/>
          <w:sz w:val="22"/>
          <w:szCs w:val="22"/>
        </w:rPr>
        <w:t>Oświadczamy, że oferta, z uwzględnieniem zakresu zamówienia realizowanego przez Wykonawcę, podwykonawców, dalszych podwykonawców oraz przy wykorzystaniu zasobów podmiotów udostępniających zasoby:</w:t>
      </w:r>
    </w:p>
    <w:p w14:paraId="05642ECD" w14:textId="77777777" w:rsidR="00EB4059" w:rsidRPr="00BC43EA" w:rsidRDefault="00EB4059" w:rsidP="00EB4059">
      <w:pPr>
        <w:tabs>
          <w:tab w:val="left" w:pos="142"/>
          <w:tab w:val="center" w:pos="4896"/>
          <w:tab w:val="right" w:pos="9432"/>
        </w:tabs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BC43EA">
        <w:rPr>
          <w:rFonts w:ascii="Segoe UI Symbol" w:hAnsi="Segoe UI Symbol" w:cs="Segoe UI Symbol"/>
          <w:sz w:val="22"/>
          <w:szCs w:val="22"/>
        </w:rPr>
        <w:t>☐</w:t>
      </w:r>
      <w:r w:rsidRPr="00BC43EA">
        <w:rPr>
          <w:rFonts w:ascii="Calibri" w:hAnsi="Calibri" w:cs="Calibri"/>
          <w:sz w:val="22"/>
          <w:szCs w:val="22"/>
        </w:rPr>
        <w:t xml:space="preserve"> </w:t>
      </w:r>
      <w:r w:rsidRPr="00BC43EA">
        <w:rPr>
          <w:rFonts w:ascii="Calibri" w:hAnsi="Calibri" w:cs="Calibri"/>
          <w:b/>
          <w:bCs/>
          <w:sz w:val="22"/>
          <w:szCs w:val="22"/>
        </w:rPr>
        <w:t>NIE OBEJMUJE</w:t>
      </w:r>
      <w:r w:rsidRPr="00BC43EA">
        <w:rPr>
          <w:rFonts w:ascii="Calibri" w:hAnsi="Calibri" w:cs="Calibri"/>
          <w:sz w:val="22"/>
          <w:szCs w:val="22"/>
        </w:rPr>
        <w:t xml:space="preserve"> produktu ICT, usługi ICT ani procesu ICT wskazanych w rekomendacji, o której mowa w art. 33 ust. 4 ustawy o krajowym systemie cyberbezpieczeństwa, stwierdzającej ich negatywny wpływ na podstawowy interes bezpieczeństwa państwa.</w:t>
      </w:r>
    </w:p>
    <w:p w14:paraId="6F641309" w14:textId="77777777" w:rsidR="00EB4059" w:rsidRPr="00BC43EA" w:rsidRDefault="00EB4059" w:rsidP="00EB4059">
      <w:pPr>
        <w:tabs>
          <w:tab w:val="left" w:pos="142"/>
          <w:tab w:val="center" w:pos="4896"/>
          <w:tab w:val="right" w:pos="9432"/>
        </w:tabs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BC43EA">
        <w:rPr>
          <w:rFonts w:ascii="Segoe UI Symbol" w:hAnsi="Segoe UI Symbol" w:cs="Segoe UI Symbol"/>
          <w:sz w:val="22"/>
          <w:szCs w:val="22"/>
        </w:rPr>
        <w:t>☐</w:t>
      </w:r>
      <w:r w:rsidRPr="00BC43EA">
        <w:rPr>
          <w:rFonts w:ascii="Calibri" w:hAnsi="Calibri" w:cs="Calibri"/>
          <w:sz w:val="22"/>
          <w:szCs w:val="22"/>
        </w:rPr>
        <w:t xml:space="preserve"> </w:t>
      </w:r>
      <w:r w:rsidRPr="00BC43EA">
        <w:rPr>
          <w:rFonts w:ascii="Calibri" w:hAnsi="Calibri" w:cs="Calibri"/>
          <w:b/>
          <w:bCs/>
          <w:sz w:val="22"/>
          <w:szCs w:val="22"/>
        </w:rPr>
        <w:t>OBEJMUJE</w:t>
      </w:r>
      <w:r w:rsidRPr="00BC43EA">
        <w:rPr>
          <w:rFonts w:ascii="Calibri" w:hAnsi="Calibri" w:cs="Calibri"/>
          <w:sz w:val="22"/>
          <w:szCs w:val="22"/>
        </w:rPr>
        <w:t xml:space="preserve"> taki produkt ICT, usługę ICT lub proces ICT.</w:t>
      </w:r>
    </w:p>
    <w:p w14:paraId="6D3B32AF" w14:textId="77777777" w:rsidR="00EB4059" w:rsidRPr="00BC43EA" w:rsidRDefault="00EB4059" w:rsidP="00EB4059">
      <w:pPr>
        <w:tabs>
          <w:tab w:val="left" w:pos="142"/>
          <w:tab w:val="center" w:pos="4896"/>
          <w:tab w:val="right" w:pos="9432"/>
        </w:tabs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BC43EA">
        <w:rPr>
          <w:rFonts w:ascii="Calibri" w:hAnsi="Calibri" w:cs="Calibri"/>
          <w:sz w:val="22"/>
          <w:szCs w:val="22"/>
        </w:rPr>
        <w:t>Jeżeli zaznaczono „OBEJMUJE”, należy wskazać produkt/usługę/proces ICT:</w:t>
      </w:r>
    </w:p>
    <w:p w14:paraId="13144B81" w14:textId="77777777" w:rsidR="00EB4059" w:rsidRPr="00BC43EA" w:rsidRDefault="00EB4059" w:rsidP="00EB4059">
      <w:pPr>
        <w:tabs>
          <w:tab w:val="left" w:pos="142"/>
          <w:tab w:val="center" w:pos="4896"/>
          <w:tab w:val="right" w:pos="9432"/>
        </w:tabs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BC43EA">
        <w:rPr>
          <w:rFonts w:ascii="Calibri" w:hAnsi="Calibri" w:cs="Calibri"/>
          <w:sz w:val="22"/>
          <w:szCs w:val="22"/>
        </w:rPr>
        <w:t>..............................................................................</w:t>
      </w:r>
    </w:p>
    <w:p w14:paraId="0CA144F2" w14:textId="77777777" w:rsidR="00EB4059" w:rsidRPr="00BC43EA" w:rsidRDefault="00EB4059" w:rsidP="00EB4059">
      <w:pPr>
        <w:tabs>
          <w:tab w:val="left" w:pos="142"/>
          <w:tab w:val="center" w:pos="4896"/>
          <w:tab w:val="right" w:pos="9432"/>
        </w:tabs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BC43EA">
        <w:rPr>
          <w:rFonts w:ascii="Calibri" w:hAnsi="Calibri" w:cs="Calibri"/>
          <w:sz w:val="22"/>
          <w:szCs w:val="22"/>
        </w:rPr>
        <w:t>Producent/dostawca:</w:t>
      </w:r>
    </w:p>
    <w:p w14:paraId="21DEAA6B" w14:textId="77777777" w:rsidR="00EB4059" w:rsidRPr="00BC43EA" w:rsidRDefault="00EB4059" w:rsidP="00EB4059">
      <w:pPr>
        <w:tabs>
          <w:tab w:val="left" w:pos="142"/>
          <w:tab w:val="center" w:pos="4896"/>
          <w:tab w:val="right" w:pos="9432"/>
        </w:tabs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BC43EA">
        <w:rPr>
          <w:rFonts w:ascii="Calibri" w:hAnsi="Calibri" w:cs="Calibri"/>
          <w:sz w:val="22"/>
          <w:szCs w:val="22"/>
        </w:rPr>
        <w:t>..............................................................................</w:t>
      </w:r>
    </w:p>
    <w:p w14:paraId="763C8EAE" w14:textId="77777777" w:rsidR="00EB4059" w:rsidRPr="00BC43EA" w:rsidRDefault="00BC43EA" w:rsidP="00EB4059">
      <w:pPr>
        <w:tabs>
          <w:tab w:val="left" w:pos="142"/>
          <w:tab w:val="center" w:pos="4896"/>
          <w:tab w:val="right" w:pos="9432"/>
        </w:tabs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BC43EA">
        <w:rPr>
          <w:rFonts w:ascii="Calibri" w:hAnsi="Calibri" w:cs="Calibri"/>
          <w:sz w:val="22"/>
          <w:szCs w:val="22"/>
        </w:rPr>
        <w:pict w14:anchorId="6EBA1748">
          <v:rect id="_x0000_i1025" style="width:0;height:1.5pt" o:hralign="center" o:hrstd="t" o:hr="t" fillcolor="#a0a0a0" stroked="f"/>
        </w:pict>
      </w:r>
    </w:p>
    <w:p w14:paraId="0C3A91D0" w14:textId="77777777" w:rsidR="00EB4059" w:rsidRPr="00BC43EA" w:rsidRDefault="00EB4059" w:rsidP="00EB4059">
      <w:pPr>
        <w:tabs>
          <w:tab w:val="left" w:pos="142"/>
          <w:tab w:val="center" w:pos="4896"/>
          <w:tab w:val="right" w:pos="9432"/>
        </w:tabs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BC43EA">
        <w:rPr>
          <w:rFonts w:ascii="Calibri" w:hAnsi="Calibri" w:cs="Calibri"/>
          <w:b/>
          <w:bCs/>
          <w:sz w:val="22"/>
          <w:szCs w:val="22"/>
        </w:rPr>
        <w:t>6.2. Oświadczenie dotyczące art. 226 ust. 1 pkt 19 PZP</w:t>
      </w:r>
    </w:p>
    <w:p w14:paraId="3DF8A1EB" w14:textId="77777777" w:rsidR="00EB4059" w:rsidRPr="00BC43EA" w:rsidRDefault="00EB4059" w:rsidP="00EB4059">
      <w:pPr>
        <w:tabs>
          <w:tab w:val="left" w:pos="142"/>
          <w:tab w:val="center" w:pos="4896"/>
          <w:tab w:val="right" w:pos="9432"/>
        </w:tabs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BC43EA">
        <w:rPr>
          <w:rFonts w:ascii="Calibri" w:hAnsi="Calibri" w:cs="Calibri"/>
          <w:sz w:val="22"/>
          <w:szCs w:val="22"/>
        </w:rPr>
        <w:t>Oświadczamy, że oferta, z uwzględnieniem zakresu zamówienia realizowanego przez Wykonawcę, podwykonawców, dalszych podwykonawców oraz przy wykorzystaniu zasobów podmiotów udostępniających zasoby:</w:t>
      </w:r>
    </w:p>
    <w:p w14:paraId="0668878C" w14:textId="77777777" w:rsidR="00EB4059" w:rsidRPr="00BC43EA" w:rsidRDefault="00EB4059" w:rsidP="00EB4059">
      <w:pPr>
        <w:tabs>
          <w:tab w:val="left" w:pos="142"/>
          <w:tab w:val="center" w:pos="4896"/>
          <w:tab w:val="right" w:pos="9432"/>
        </w:tabs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BC43EA">
        <w:rPr>
          <w:rFonts w:ascii="Segoe UI Symbol" w:hAnsi="Segoe UI Symbol" w:cs="Segoe UI Symbol"/>
          <w:sz w:val="22"/>
          <w:szCs w:val="22"/>
        </w:rPr>
        <w:t>☐</w:t>
      </w:r>
      <w:r w:rsidRPr="00BC43EA">
        <w:rPr>
          <w:rFonts w:ascii="Calibri" w:hAnsi="Calibri" w:cs="Calibri"/>
          <w:sz w:val="22"/>
          <w:szCs w:val="22"/>
        </w:rPr>
        <w:t xml:space="preserve"> </w:t>
      </w:r>
      <w:r w:rsidRPr="00BC43EA">
        <w:rPr>
          <w:rFonts w:ascii="Calibri" w:hAnsi="Calibri" w:cs="Calibri"/>
          <w:b/>
          <w:bCs/>
          <w:sz w:val="22"/>
          <w:szCs w:val="22"/>
        </w:rPr>
        <w:t>NIE OBEJMUJE</w:t>
      </w:r>
      <w:r w:rsidRPr="00BC43EA">
        <w:rPr>
          <w:rFonts w:ascii="Calibri" w:hAnsi="Calibri" w:cs="Calibri"/>
          <w:sz w:val="22"/>
          <w:szCs w:val="22"/>
        </w:rPr>
        <w:t xml:space="preserve"> produktu ICT, którego typ został określony w decyzji w sprawie uznania dostawcy za dostawcę wysokiego ryzyka, o której mowa w art. 67b ust. 15 ustawy o krajowym systemie cyberbezpieczeństwa, ani usługi ICT lub procesu ICT określonych w tej decyzji.</w:t>
      </w:r>
    </w:p>
    <w:p w14:paraId="7324AACC" w14:textId="77777777" w:rsidR="00EB4059" w:rsidRPr="00BC43EA" w:rsidRDefault="00EB4059" w:rsidP="00EB4059">
      <w:pPr>
        <w:tabs>
          <w:tab w:val="left" w:pos="142"/>
          <w:tab w:val="center" w:pos="4896"/>
          <w:tab w:val="right" w:pos="9432"/>
        </w:tabs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BC43EA">
        <w:rPr>
          <w:rFonts w:ascii="Segoe UI Symbol" w:hAnsi="Segoe UI Symbol" w:cs="Segoe UI Symbol"/>
          <w:sz w:val="22"/>
          <w:szCs w:val="22"/>
        </w:rPr>
        <w:t>☐</w:t>
      </w:r>
      <w:r w:rsidRPr="00BC43EA">
        <w:rPr>
          <w:rFonts w:ascii="Calibri" w:hAnsi="Calibri" w:cs="Calibri"/>
          <w:sz w:val="22"/>
          <w:szCs w:val="22"/>
        </w:rPr>
        <w:t xml:space="preserve"> </w:t>
      </w:r>
      <w:r w:rsidRPr="00BC43EA">
        <w:rPr>
          <w:rFonts w:ascii="Calibri" w:hAnsi="Calibri" w:cs="Calibri"/>
          <w:b/>
          <w:bCs/>
          <w:sz w:val="22"/>
          <w:szCs w:val="22"/>
        </w:rPr>
        <w:t>OBEJMUJE</w:t>
      </w:r>
      <w:r w:rsidRPr="00BC43EA">
        <w:rPr>
          <w:rFonts w:ascii="Calibri" w:hAnsi="Calibri" w:cs="Calibri"/>
          <w:sz w:val="22"/>
          <w:szCs w:val="22"/>
        </w:rPr>
        <w:t xml:space="preserve"> taki produkt ICT, usługę ICT lub proces ICT.</w:t>
      </w:r>
    </w:p>
    <w:p w14:paraId="60B94300" w14:textId="77777777" w:rsidR="00EB4059" w:rsidRPr="00BC43EA" w:rsidRDefault="00EB4059" w:rsidP="00EB4059">
      <w:pPr>
        <w:tabs>
          <w:tab w:val="left" w:pos="142"/>
          <w:tab w:val="center" w:pos="4896"/>
          <w:tab w:val="right" w:pos="9432"/>
        </w:tabs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BC43EA">
        <w:rPr>
          <w:rFonts w:ascii="Calibri" w:hAnsi="Calibri" w:cs="Calibri"/>
          <w:sz w:val="22"/>
          <w:szCs w:val="22"/>
        </w:rPr>
        <w:t>Jeżeli zaznaczono „OBEJMUJE”, należy wskazać produkt/usługę/proces ICT:</w:t>
      </w:r>
    </w:p>
    <w:p w14:paraId="3E4C509C" w14:textId="77777777" w:rsidR="00EB4059" w:rsidRPr="00BC43EA" w:rsidRDefault="00EB4059" w:rsidP="00EB4059">
      <w:pPr>
        <w:tabs>
          <w:tab w:val="left" w:pos="142"/>
          <w:tab w:val="center" w:pos="4896"/>
          <w:tab w:val="right" w:pos="9432"/>
        </w:tabs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BC43EA">
        <w:rPr>
          <w:rFonts w:ascii="Calibri" w:hAnsi="Calibri" w:cs="Calibri"/>
          <w:sz w:val="22"/>
          <w:szCs w:val="22"/>
        </w:rPr>
        <w:t>..............................................................................</w:t>
      </w:r>
    </w:p>
    <w:p w14:paraId="10BD42F2" w14:textId="77777777" w:rsidR="00EB4059" w:rsidRPr="00BC43EA" w:rsidRDefault="00EB4059" w:rsidP="00EB4059">
      <w:pPr>
        <w:tabs>
          <w:tab w:val="left" w:pos="142"/>
          <w:tab w:val="center" w:pos="4896"/>
          <w:tab w:val="right" w:pos="9432"/>
        </w:tabs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BC43EA">
        <w:rPr>
          <w:rFonts w:ascii="Calibri" w:hAnsi="Calibri" w:cs="Calibri"/>
          <w:sz w:val="22"/>
          <w:szCs w:val="22"/>
        </w:rPr>
        <w:t>Producent/dostawca:</w:t>
      </w:r>
    </w:p>
    <w:p w14:paraId="47BE0253" w14:textId="77777777" w:rsidR="00EB4059" w:rsidRPr="00BC43EA" w:rsidRDefault="00EB4059" w:rsidP="00EB4059">
      <w:pPr>
        <w:tabs>
          <w:tab w:val="left" w:pos="142"/>
          <w:tab w:val="center" w:pos="4896"/>
          <w:tab w:val="right" w:pos="9432"/>
        </w:tabs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BC43EA">
        <w:rPr>
          <w:rFonts w:ascii="Calibri" w:hAnsi="Calibri" w:cs="Calibri"/>
          <w:sz w:val="22"/>
          <w:szCs w:val="22"/>
        </w:rPr>
        <w:t>..............................................................................</w:t>
      </w:r>
    </w:p>
    <w:p w14:paraId="5F6BFDC5" w14:textId="77777777" w:rsidR="00EB4059" w:rsidRPr="00BC43EA" w:rsidRDefault="00EB4059" w:rsidP="00EB4059">
      <w:pPr>
        <w:tabs>
          <w:tab w:val="left" w:pos="142"/>
          <w:tab w:val="center" w:pos="4896"/>
          <w:tab w:val="right" w:pos="9432"/>
        </w:tabs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BC43EA">
        <w:rPr>
          <w:rFonts w:ascii="Calibri" w:hAnsi="Calibri" w:cs="Calibri"/>
          <w:sz w:val="22"/>
          <w:szCs w:val="22"/>
        </w:rPr>
        <w:t xml:space="preserve">Uwaga! </w:t>
      </w:r>
    </w:p>
    <w:p w14:paraId="4CF363AE" w14:textId="77777777" w:rsidR="00EB4059" w:rsidRDefault="00EB4059" w:rsidP="00EB4059">
      <w:pPr>
        <w:tabs>
          <w:tab w:val="left" w:pos="142"/>
          <w:tab w:val="center" w:pos="4896"/>
          <w:tab w:val="right" w:pos="9432"/>
        </w:tabs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0A308D">
        <w:rPr>
          <w:rFonts w:ascii="Calibri" w:hAnsi="Calibri" w:cs="Calibri"/>
          <w:sz w:val="22"/>
          <w:szCs w:val="22"/>
        </w:rPr>
        <w:t>Jeżeli Wykonawca w formularzu ofertowym nie uzupełni informacji zawartych w pkt 6.1 i/lub pkt 6.2, tj. nie zaznaczy żadnego z oświadczeń, Zamawiający przyjmie, że oferowany przez Wykonawcę przedmiot zamówienia obejmuje produkt ICT, usługę ICT lub proces ICT, o których mowa powyżej. W takim przypadku Zamawiający odrzuci ofertę na podstawie art. 226 ust. 1 pkt 17 lub 19 ustawy PZP</w:t>
      </w:r>
    </w:p>
    <w:p w14:paraId="0CC9DA6F" w14:textId="77777777" w:rsidR="004E68BC" w:rsidRDefault="004E68BC" w:rsidP="00D27F97">
      <w:pPr>
        <w:tabs>
          <w:tab w:val="left" w:pos="142"/>
          <w:tab w:val="center" w:pos="4896"/>
          <w:tab w:val="right" w:pos="9432"/>
        </w:tabs>
        <w:spacing w:line="288" w:lineRule="auto"/>
        <w:ind w:left="142"/>
        <w:jc w:val="both"/>
        <w:rPr>
          <w:rFonts w:ascii="Calibri" w:hAnsi="Calibri" w:cs="Calibri"/>
          <w:sz w:val="22"/>
          <w:szCs w:val="22"/>
        </w:rPr>
      </w:pPr>
    </w:p>
    <w:p w14:paraId="38F3DD7E" w14:textId="7953AD07" w:rsidR="00D462E6" w:rsidRPr="00BC43EA" w:rsidRDefault="00D462E6" w:rsidP="00BC43EA">
      <w:pPr>
        <w:pStyle w:val="Akapitzlist"/>
        <w:numPr>
          <w:ilvl w:val="0"/>
          <w:numId w:val="15"/>
        </w:numPr>
        <w:tabs>
          <w:tab w:val="left" w:pos="142"/>
          <w:tab w:val="center" w:pos="4896"/>
          <w:tab w:val="right" w:pos="9432"/>
        </w:tabs>
        <w:spacing w:line="288" w:lineRule="auto"/>
        <w:ind w:left="0"/>
        <w:jc w:val="both"/>
        <w:rPr>
          <w:rFonts w:ascii="Calibri" w:hAnsi="Calibri" w:cs="Calibri"/>
          <w:sz w:val="22"/>
          <w:szCs w:val="22"/>
        </w:rPr>
      </w:pPr>
      <w:r w:rsidRPr="00BC43EA">
        <w:rPr>
          <w:rFonts w:ascii="Calibri" w:hAnsi="Calibri" w:cs="Calibri"/>
          <w:sz w:val="22"/>
          <w:szCs w:val="22"/>
        </w:rPr>
        <w:t>Ja (my) niżej podpisany(-i) oświadczam(-y), że:</w:t>
      </w:r>
    </w:p>
    <w:p w14:paraId="7E84FF24" w14:textId="77777777" w:rsidR="00D462E6" w:rsidRPr="00B04406" w:rsidRDefault="00D462E6" w:rsidP="0063747F">
      <w:pPr>
        <w:numPr>
          <w:ilvl w:val="0"/>
          <w:numId w:val="3"/>
        </w:numPr>
        <w:tabs>
          <w:tab w:val="right" w:pos="142"/>
        </w:tabs>
        <w:spacing w:line="288" w:lineRule="auto"/>
        <w:ind w:left="709"/>
        <w:jc w:val="both"/>
        <w:rPr>
          <w:rFonts w:ascii="Calibri" w:hAnsi="Calibri" w:cs="Calibri"/>
          <w:b/>
          <w:sz w:val="22"/>
          <w:szCs w:val="22"/>
        </w:rPr>
      </w:pPr>
      <w:r w:rsidRPr="00B04406">
        <w:rPr>
          <w:rFonts w:ascii="Calibri" w:hAnsi="Calibri" w:cs="Calibri"/>
          <w:sz w:val="22"/>
          <w:szCs w:val="22"/>
        </w:rPr>
        <w:t>zapoznałem(-liśmy) się z treścią SWZ i załącznikami do SWZ dla niniejszego zamówienia,</w:t>
      </w:r>
    </w:p>
    <w:p w14:paraId="4F3CF626" w14:textId="6BE185A8" w:rsidR="00D462E6" w:rsidRPr="002C46C3" w:rsidRDefault="00D462E6" w:rsidP="0063747F">
      <w:pPr>
        <w:numPr>
          <w:ilvl w:val="0"/>
          <w:numId w:val="3"/>
        </w:numPr>
        <w:tabs>
          <w:tab w:val="right" w:pos="142"/>
        </w:tabs>
        <w:spacing w:line="288" w:lineRule="auto"/>
        <w:ind w:left="709"/>
        <w:jc w:val="both"/>
        <w:rPr>
          <w:rFonts w:ascii="Calibri" w:hAnsi="Calibri" w:cs="Calibri"/>
          <w:b/>
          <w:sz w:val="22"/>
          <w:szCs w:val="22"/>
        </w:rPr>
      </w:pPr>
      <w:r w:rsidRPr="00B04406">
        <w:rPr>
          <w:rFonts w:ascii="Calibri" w:hAnsi="Calibri" w:cs="Calibri"/>
          <w:sz w:val="22"/>
          <w:szCs w:val="22"/>
        </w:rPr>
        <w:t xml:space="preserve">akceptuję(-emy) wzór umowy </w:t>
      </w:r>
      <w:r w:rsidRPr="002C46C3">
        <w:rPr>
          <w:rFonts w:ascii="Calibri" w:hAnsi="Calibri" w:cs="Calibri"/>
          <w:sz w:val="22"/>
          <w:szCs w:val="22"/>
        </w:rPr>
        <w:t xml:space="preserve">przedstawiony w </w:t>
      </w:r>
      <w:r w:rsidR="00C83198" w:rsidRPr="00C83198">
        <w:rPr>
          <w:rFonts w:ascii="Calibri" w:hAnsi="Calibri" w:cs="Calibri"/>
          <w:b/>
          <w:sz w:val="22"/>
          <w:szCs w:val="22"/>
        </w:rPr>
        <w:t xml:space="preserve">załączniku nr </w:t>
      </w:r>
      <w:r w:rsidR="009C210F">
        <w:rPr>
          <w:rFonts w:ascii="Calibri" w:hAnsi="Calibri" w:cs="Calibri"/>
          <w:b/>
          <w:sz w:val="22"/>
          <w:szCs w:val="22"/>
        </w:rPr>
        <w:t>10</w:t>
      </w:r>
      <w:r w:rsidR="00C83198" w:rsidRPr="00C83198">
        <w:rPr>
          <w:rFonts w:ascii="Calibri" w:hAnsi="Calibri" w:cs="Calibri"/>
          <w:b/>
          <w:sz w:val="22"/>
          <w:szCs w:val="22"/>
        </w:rPr>
        <w:t xml:space="preserve"> do SWZ</w:t>
      </w:r>
      <w:r w:rsidR="009C210F">
        <w:rPr>
          <w:rFonts w:ascii="Calibri" w:hAnsi="Calibri" w:cs="Calibri"/>
          <w:b/>
          <w:sz w:val="22"/>
          <w:szCs w:val="22"/>
        </w:rPr>
        <w:t>.</w:t>
      </w:r>
    </w:p>
    <w:p w14:paraId="70BBE332" w14:textId="77777777" w:rsidR="00D462E6" w:rsidRPr="002C46C3" w:rsidRDefault="00D462E6" w:rsidP="0063747F">
      <w:pPr>
        <w:numPr>
          <w:ilvl w:val="0"/>
          <w:numId w:val="3"/>
        </w:numPr>
        <w:tabs>
          <w:tab w:val="right" w:pos="142"/>
        </w:tabs>
        <w:spacing w:line="288" w:lineRule="auto"/>
        <w:ind w:left="709"/>
        <w:jc w:val="both"/>
        <w:rPr>
          <w:rFonts w:ascii="Calibri" w:hAnsi="Calibri" w:cs="Calibri"/>
          <w:b/>
          <w:sz w:val="22"/>
          <w:szCs w:val="22"/>
        </w:rPr>
      </w:pPr>
      <w:r w:rsidRPr="002C46C3">
        <w:rPr>
          <w:rFonts w:ascii="Calibri" w:hAnsi="Calibri" w:cs="Calibri"/>
          <w:sz w:val="22"/>
          <w:szCs w:val="22"/>
        </w:rPr>
        <w:t xml:space="preserve">gwarantuję(-jemy) wykonanie niniejszego zamówienia zgodnie z treścią: SWZ, wyjaśnień do SWZ oraz jej </w:t>
      </w:r>
      <w:r w:rsidR="00A14B72">
        <w:rPr>
          <w:rFonts w:ascii="Calibri" w:hAnsi="Calibri" w:cs="Calibri"/>
          <w:sz w:val="22"/>
          <w:szCs w:val="22"/>
        </w:rPr>
        <w:t xml:space="preserve"> zmianami</w:t>
      </w:r>
      <w:r w:rsidRPr="002C46C3">
        <w:rPr>
          <w:rFonts w:ascii="Calibri" w:hAnsi="Calibri" w:cs="Calibri"/>
          <w:sz w:val="22"/>
          <w:szCs w:val="22"/>
        </w:rPr>
        <w:t>,</w:t>
      </w:r>
    </w:p>
    <w:p w14:paraId="7307FBBC" w14:textId="77777777" w:rsidR="00D462E6" w:rsidRPr="002C46C3" w:rsidRDefault="00D462E6" w:rsidP="0063747F">
      <w:pPr>
        <w:numPr>
          <w:ilvl w:val="0"/>
          <w:numId w:val="3"/>
        </w:numPr>
        <w:tabs>
          <w:tab w:val="right" w:pos="142"/>
        </w:tabs>
        <w:spacing w:line="288" w:lineRule="auto"/>
        <w:ind w:left="709"/>
        <w:jc w:val="both"/>
        <w:rPr>
          <w:rFonts w:ascii="Calibri" w:hAnsi="Calibri" w:cs="Calibri"/>
          <w:b/>
          <w:sz w:val="22"/>
          <w:szCs w:val="22"/>
        </w:rPr>
      </w:pPr>
      <w:r w:rsidRPr="002C46C3">
        <w:rPr>
          <w:rFonts w:ascii="Calibri" w:hAnsi="Calibri" w:cs="Calibri"/>
          <w:sz w:val="22"/>
          <w:szCs w:val="22"/>
        </w:rPr>
        <w:t>w przypadku uznania mojej (naszej) oferty za najkorzystniejszą umowę zobowiązuję(-emy) się zawrzeć w miejscu i terminie, jakie zostaną wskazane przez Zamawiającego,</w:t>
      </w:r>
    </w:p>
    <w:p w14:paraId="14513DD5" w14:textId="77777777" w:rsidR="008A1F55" w:rsidRPr="00C83198" w:rsidRDefault="00D462E6" w:rsidP="00C83198">
      <w:pPr>
        <w:numPr>
          <w:ilvl w:val="0"/>
          <w:numId w:val="3"/>
        </w:numPr>
        <w:tabs>
          <w:tab w:val="right" w:pos="142"/>
        </w:tabs>
        <w:spacing w:line="288" w:lineRule="auto"/>
        <w:ind w:left="709"/>
        <w:jc w:val="both"/>
        <w:rPr>
          <w:rFonts w:ascii="Calibri" w:hAnsi="Calibri" w:cs="Calibri"/>
          <w:b/>
          <w:sz w:val="22"/>
          <w:szCs w:val="22"/>
        </w:rPr>
      </w:pPr>
      <w:r w:rsidRPr="002C46C3">
        <w:rPr>
          <w:rFonts w:ascii="Calibri" w:hAnsi="Calibri" w:cs="Calibri"/>
          <w:sz w:val="22"/>
          <w:szCs w:val="22"/>
        </w:rPr>
        <w:lastRenderedPageBreak/>
        <w:t xml:space="preserve">niniejsza oferta jest ważna </w:t>
      </w:r>
      <w:r w:rsidR="00E86D1A" w:rsidRPr="002C46C3">
        <w:rPr>
          <w:rFonts w:ascii="Calibri" w:hAnsi="Calibri" w:cs="Calibri"/>
          <w:b/>
          <w:bCs/>
          <w:sz w:val="22"/>
          <w:szCs w:val="22"/>
        </w:rPr>
        <w:t>przez</w:t>
      </w:r>
      <w:r w:rsidR="006C4144" w:rsidRPr="002C46C3">
        <w:rPr>
          <w:rFonts w:ascii="Calibri" w:hAnsi="Calibri" w:cs="Calibri"/>
          <w:b/>
          <w:bCs/>
          <w:sz w:val="22"/>
          <w:szCs w:val="22"/>
        </w:rPr>
        <w:t xml:space="preserve"> okres wskazany w SWZ</w:t>
      </w:r>
      <w:r w:rsidR="00E86D1A" w:rsidRPr="002C46C3">
        <w:rPr>
          <w:rFonts w:ascii="Calibri" w:hAnsi="Calibri" w:cs="Calibri"/>
          <w:b/>
          <w:bCs/>
          <w:sz w:val="22"/>
          <w:szCs w:val="22"/>
        </w:rPr>
        <w:t>.</w:t>
      </w:r>
    </w:p>
    <w:p w14:paraId="0BBDC277" w14:textId="77777777" w:rsidR="00C83198" w:rsidRPr="00C4768C" w:rsidRDefault="00C83198" w:rsidP="008A1F55">
      <w:pPr>
        <w:tabs>
          <w:tab w:val="right" w:pos="142"/>
        </w:tabs>
        <w:spacing w:line="288" w:lineRule="auto"/>
        <w:jc w:val="both"/>
        <w:rPr>
          <w:rFonts w:ascii="Calibri" w:hAnsi="Calibri" w:cs="Calibri"/>
          <w:bCs/>
          <w:sz w:val="20"/>
          <w:szCs w:val="20"/>
        </w:rPr>
      </w:pPr>
      <w:r w:rsidRPr="00C4768C">
        <w:rPr>
          <w:rFonts w:ascii="Calibri" w:hAnsi="Calibri" w:cs="Calibri"/>
          <w:bCs/>
          <w:i/>
          <w:iCs/>
          <w:sz w:val="20"/>
          <w:szCs w:val="20"/>
        </w:rPr>
        <w:t>*</w:t>
      </w:r>
      <w:r w:rsidRPr="00C4768C">
        <w:rPr>
          <w:rFonts w:ascii="Calibri" w:hAnsi="Calibri" w:cs="Calibri"/>
          <w:bCs/>
          <w:sz w:val="20"/>
          <w:szCs w:val="20"/>
        </w:rPr>
        <w:t>należy skreślić niepotrzebne</w:t>
      </w:r>
    </w:p>
    <w:p w14:paraId="09D9F78C" w14:textId="77777777" w:rsidR="00C83198" w:rsidRPr="00C83198" w:rsidRDefault="00C83198" w:rsidP="00C83198">
      <w:pPr>
        <w:tabs>
          <w:tab w:val="right" w:pos="142"/>
        </w:tabs>
        <w:spacing w:line="288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2949A50D" w14:textId="0EFC3028" w:rsidR="00C4768C" w:rsidRPr="00F56A71" w:rsidRDefault="008A1F55" w:rsidP="00BC43EA">
      <w:pPr>
        <w:pStyle w:val="Akapitzlist"/>
        <w:numPr>
          <w:ilvl w:val="0"/>
          <w:numId w:val="15"/>
        </w:numPr>
        <w:spacing w:line="288" w:lineRule="auto"/>
        <w:ind w:left="0"/>
        <w:jc w:val="both"/>
        <w:rPr>
          <w:rFonts w:ascii="Calibri" w:hAnsi="Calibri" w:cs="Calibri"/>
          <w:sz w:val="22"/>
          <w:szCs w:val="22"/>
        </w:rPr>
      </w:pPr>
      <w:r w:rsidRPr="00F56A71">
        <w:rPr>
          <w:rFonts w:ascii="Calibri" w:hAnsi="Calibri" w:cs="Calibri"/>
          <w:sz w:val="22"/>
          <w:szCs w:val="22"/>
        </w:rPr>
        <w:t>Wadium</w:t>
      </w:r>
      <w:r w:rsidR="00C4768C" w:rsidRPr="00F56A71">
        <w:rPr>
          <w:rFonts w:ascii="Calibri" w:hAnsi="Calibri" w:cs="Calibri"/>
          <w:sz w:val="22"/>
          <w:szCs w:val="22"/>
        </w:rPr>
        <w:t xml:space="preserve"> </w:t>
      </w:r>
      <w:r w:rsidRPr="00F56A71">
        <w:rPr>
          <w:rFonts w:ascii="Calibri" w:hAnsi="Calibri" w:cs="Calibri"/>
          <w:sz w:val="22"/>
          <w:szCs w:val="22"/>
        </w:rPr>
        <w:t>w kwocie ……………………….. złotych zostało wniesione w dniu …………….. w formie …………………………………</w:t>
      </w:r>
      <w:r w:rsidR="00C4768C" w:rsidRPr="00F56A71">
        <w:rPr>
          <w:rFonts w:ascii="Calibri" w:hAnsi="Calibri" w:cs="Calibri"/>
          <w:sz w:val="22"/>
          <w:szCs w:val="22"/>
        </w:rPr>
        <w:t>*</w:t>
      </w:r>
    </w:p>
    <w:p w14:paraId="673F07AA" w14:textId="77777777" w:rsidR="009C210F" w:rsidRDefault="009C210F" w:rsidP="00C4768C">
      <w:pPr>
        <w:tabs>
          <w:tab w:val="right" w:pos="142"/>
        </w:tabs>
        <w:spacing w:line="288" w:lineRule="auto"/>
        <w:jc w:val="both"/>
        <w:rPr>
          <w:rFonts w:ascii="Calibri" w:hAnsi="Calibri" w:cs="Calibri"/>
          <w:bCs/>
          <w:i/>
          <w:iCs/>
          <w:sz w:val="20"/>
          <w:szCs w:val="20"/>
        </w:rPr>
      </w:pPr>
    </w:p>
    <w:p w14:paraId="53C74FB1" w14:textId="4C7CB52B" w:rsidR="00C4768C" w:rsidRPr="00C4768C" w:rsidRDefault="00C4768C" w:rsidP="00C4768C">
      <w:pPr>
        <w:tabs>
          <w:tab w:val="right" w:pos="142"/>
        </w:tabs>
        <w:spacing w:line="288" w:lineRule="auto"/>
        <w:jc w:val="both"/>
        <w:rPr>
          <w:rFonts w:ascii="Calibri" w:hAnsi="Calibri" w:cs="Calibri"/>
          <w:bCs/>
          <w:sz w:val="20"/>
          <w:szCs w:val="20"/>
        </w:rPr>
      </w:pPr>
      <w:r w:rsidRPr="00C4768C">
        <w:rPr>
          <w:rFonts w:ascii="Calibri" w:hAnsi="Calibri" w:cs="Calibri"/>
          <w:bCs/>
          <w:i/>
          <w:iCs/>
          <w:sz w:val="20"/>
          <w:szCs w:val="20"/>
        </w:rPr>
        <w:t>*</w:t>
      </w:r>
      <w:r w:rsidRPr="00C4768C">
        <w:rPr>
          <w:rFonts w:ascii="Calibri" w:hAnsi="Calibri" w:cs="Calibri"/>
          <w:bCs/>
          <w:sz w:val="20"/>
          <w:szCs w:val="20"/>
        </w:rPr>
        <w:t>należy skreślić niepotrzebne</w:t>
      </w:r>
    </w:p>
    <w:p w14:paraId="60099C70" w14:textId="77777777" w:rsidR="00C4768C" w:rsidRPr="00D174BA" w:rsidRDefault="00C4768C" w:rsidP="00C4768C">
      <w:pPr>
        <w:spacing w:line="288" w:lineRule="auto"/>
        <w:jc w:val="both"/>
        <w:rPr>
          <w:rFonts w:ascii="Calibri" w:hAnsi="Calibri" w:cs="Calibri"/>
          <w:sz w:val="22"/>
          <w:szCs w:val="22"/>
        </w:rPr>
      </w:pPr>
    </w:p>
    <w:p w14:paraId="650FAC47" w14:textId="77777777" w:rsidR="008A1F55" w:rsidRPr="00D174BA" w:rsidRDefault="008A1F55" w:rsidP="00DA6B80">
      <w:pPr>
        <w:tabs>
          <w:tab w:val="num" w:pos="142"/>
        </w:tabs>
        <w:spacing w:line="288" w:lineRule="auto"/>
        <w:ind w:hanging="142"/>
        <w:jc w:val="both"/>
        <w:rPr>
          <w:rFonts w:ascii="Calibri" w:hAnsi="Calibri" w:cs="Calibri"/>
          <w:sz w:val="22"/>
          <w:szCs w:val="22"/>
        </w:rPr>
      </w:pPr>
      <w:r w:rsidRPr="00D174BA">
        <w:rPr>
          <w:rFonts w:ascii="Calibri" w:hAnsi="Calibri" w:cs="Calibri"/>
          <w:sz w:val="22"/>
          <w:szCs w:val="22"/>
        </w:rPr>
        <w:tab/>
        <w:t>W przypadku wniesienia wadium w pieniądzu należy podać poniższe informacje, które pozwolą na zwrot wadium po przeprowadzonym postępowaniu:</w:t>
      </w:r>
    </w:p>
    <w:p w14:paraId="255102ED" w14:textId="77777777" w:rsidR="008A1F55" w:rsidRPr="00D174BA" w:rsidRDefault="008A1F55" w:rsidP="00DA6B80">
      <w:pPr>
        <w:numPr>
          <w:ilvl w:val="0"/>
          <w:numId w:val="7"/>
        </w:numPr>
        <w:spacing w:line="288" w:lineRule="auto"/>
        <w:ind w:left="567"/>
        <w:jc w:val="both"/>
        <w:rPr>
          <w:rFonts w:ascii="Calibri" w:hAnsi="Calibri" w:cs="Calibri"/>
          <w:sz w:val="22"/>
          <w:szCs w:val="22"/>
        </w:rPr>
      </w:pPr>
      <w:r w:rsidRPr="00D174BA">
        <w:rPr>
          <w:rFonts w:ascii="Calibri" w:hAnsi="Calibri" w:cs="Calibri"/>
          <w:sz w:val="22"/>
          <w:szCs w:val="22"/>
        </w:rPr>
        <w:t>nazwę banku  ………………………………………………</w:t>
      </w:r>
    </w:p>
    <w:p w14:paraId="2FE9FD7D" w14:textId="77777777" w:rsidR="008A1F55" w:rsidRPr="00D174BA" w:rsidRDefault="008A1F55" w:rsidP="00DA6B80">
      <w:pPr>
        <w:numPr>
          <w:ilvl w:val="0"/>
          <w:numId w:val="7"/>
        </w:numPr>
        <w:spacing w:line="288" w:lineRule="auto"/>
        <w:ind w:left="567"/>
        <w:jc w:val="both"/>
        <w:rPr>
          <w:rFonts w:ascii="Calibri" w:hAnsi="Calibri" w:cs="Calibri"/>
          <w:sz w:val="22"/>
          <w:szCs w:val="22"/>
        </w:rPr>
      </w:pPr>
      <w:r w:rsidRPr="00D174BA">
        <w:rPr>
          <w:rFonts w:ascii="Calibri" w:hAnsi="Calibri" w:cs="Calibri"/>
          <w:sz w:val="22"/>
          <w:szCs w:val="22"/>
        </w:rPr>
        <w:t>numer rachunku bankowego  …………………………………………………..</w:t>
      </w:r>
    </w:p>
    <w:p w14:paraId="7053E0A7" w14:textId="5A965DFD" w:rsidR="00D919F8" w:rsidRPr="00C4768C" w:rsidRDefault="008A1F55" w:rsidP="00D919F8">
      <w:pPr>
        <w:numPr>
          <w:ilvl w:val="0"/>
          <w:numId w:val="7"/>
        </w:numPr>
        <w:spacing w:after="120" w:line="288" w:lineRule="auto"/>
        <w:ind w:left="567" w:hanging="357"/>
        <w:jc w:val="both"/>
        <w:rPr>
          <w:rFonts w:ascii="Calibri" w:hAnsi="Calibri" w:cs="Calibri"/>
          <w:sz w:val="22"/>
          <w:szCs w:val="22"/>
        </w:rPr>
      </w:pPr>
      <w:r w:rsidRPr="00D174BA">
        <w:rPr>
          <w:rFonts w:ascii="Calibri" w:hAnsi="Calibri" w:cs="Calibri"/>
          <w:sz w:val="22"/>
          <w:szCs w:val="22"/>
        </w:rPr>
        <w:t>kod BIC (SWIFT) dla Wykonawców zagranicznych …………………………………</w:t>
      </w:r>
    </w:p>
    <w:p w14:paraId="454584E8" w14:textId="77777777" w:rsidR="008A1F55" w:rsidRPr="007B768C" w:rsidRDefault="008A1F55" w:rsidP="00BC43EA">
      <w:pPr>
        <w:numPr>
          <w:ilvl w:val="0"/>
          <w:numId w:val="15"/>
        </w:numPr>
        <w:spacing w:before="120" w:line="288" w:lineRule="auto"/>
        <w:ind w:left="0" w:hanging="426"/>
        <w:jc w:val="both"/>
        <w:rPr>
          <w:rFonts w:ascii="Calibri" w:hAnsi="Calibri" w:cs="Calibri"/>
          <w:sz w:val="22"/>
          <w:szCs w:val="22"/>
        </w:rPr>
      </w:pPr>
      <w:r w:rsidRPr="007B768C">
        <w:rPr>
          <w:rFonts w:ascii="Calibri" w:hAnsi="Calibri" w:cs="Calibri"/>
          <w:sz w:val="22"/>
          <w:szCs w:val="22"/>
        </w:rPr>
        <w:t>Niżej podany zakres wykonywać będą w moim imieniu podwykonawcy (podać zakres prac oraz podać nazwę ewentualnych podwykonawców, jeżeli są już znani):</w:t>
      </w:r>
    </w:p>
    <w:p w14:paraId="404A7061" w14:textId="4C1B4CC3" w:rsidR="008A1F55" w:rsidRDefault="008A1F55" w:rsidP="00BC43EA">
      <w:pPr>
        <w:tabs>
          <w:tab w:val="right" w:pos="142"/>
        </w:tabs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7B768C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</w:t>
      </w:r>
      <w:bookmarkStart w:id="1" w:name="_Hlk115081898"/>
    </w:p>
    <w:bookmarkEnd w:id="1"/>
    <w:p w14:paraId="02C61C39" w14:textId="77777777" w:rsidR="004C08B6" w:rsidRPr="002C46C3" w:rsidRDefault="00745780" w:rsidP="00BC43EA">
      <w:pPr>
        <w:numPr>
          <w:ilvl w:val="0"/>
          <w:numId w:val="15"/>
        </w:numPr>
        <w:spacing w:line="288" w:lineRule="auto"/>
        <w:ind w:left="0" w:hanging="426"/>
        <w:jc w:val="both"/>
        <w:rPr>
          <w:rFonts w:ascii="Calibri" w:hAnsi="Calibri" w:cs="Calibri"/>
          <w:sz w:val="22"/>
          <w:szCs w:val="22"/>
        </w:rPr>
      </w:pPr>
      <w:r w:rsidRPr="002C46C3">
        <w:rPr>
          <w:rFonts w:ascii="Calibri" w:hAnsi="Calibri" w:cs="Calibri"/>
          <w:sz w:val="22"/>
          <w:szCs w:val="22"/>
        </w:rPr>
        <w:t>Oświadczam</w:t>
      </w:r>
      <w:r w:rsidR="0011276E" w:rsidRPr="002C46C3">
        <w:rPr>
          <w:rFonts w:ascii="Calibri" w:hAnsi="Calibri" w:cs="Calibri"/>
          <w:sz w:val="22"/>
          <w:szCs w:val="22"/>
        </w:rPr>
        <w:t>/-y</w:t>
      </w:r>
      <w:r w:rsidRPr="002C46C3">
        <w:rPr>
          <w:rFonts w:ascii="Calibri" w:hAnsi="Calibri" w:cs="Calibri"/>
          <w:sz w:val="22"/>
          <w:szCs w:val="22"/>
        </w:rPr>
        <w:t>, że</w:t>
      </w:r>
      <w:r w:rsidR="004C08B6" w:rsidRPr="002C46C3">
        <w:rPr>
          <w:rFonts w:ascii="Calibri" w:hAnsi="Calibri" w:cs="Calibri"/>
          <w:sz w:val="22"/>
          <w:szCs w:val="22"/>
        </w:rPr>
        <w:t>:</w:t>
      </w:r>
    </w:p>
    <w:p w14:paraId="0535682A" w14:textId="77777777" w:rsidR="004C08B6" w:rsidRPr="002C46C3" w:rsidRDefault="004C08B6" w:rsidP="000F32B4">
      <w:pPr>
        <w:numPr>
          <w:ilvl w:val="0"/>
          <w:numId w:val="10"/>
        </w:numPr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2C46C3">
        <w:rPr>
          <w:rFonts w:ascii="Calibri" w:hAnsi="Calibri" w:cs="Calibri"/>
          <w:sz w:val="22"/>
          <w:szCs w:val="22"/>
        </w:rPr>
        <w:t xml:space="preserve">nie </w:t>
      </w:r>
      <w:r w:rsidR="0011276E" w:rsidRPr="002C46C3">
        <w:rPr>
          <w:rFonts w:ascii="Calibri" w:hAnsi="Calibri" w:cs="Calibri"/>
          <w:sz w:val="22"/>
          <w:szCs w:val="22"/>
        </w:rPr>
        <w:t>polegam/-y</w:t>
      </w:r>
      <w:r w:rsidR="00745780" w:rsidRPr="002C46C3">
        <w:rPr>
          <w:rFonts w:ascii="Calibri" w:hAnsi="Calibri" w:cs="Calibri"/>
          <w:sz w:val="22"/>
          <w:szCs w:val="22"/>
        </w:rPr>
        <w:t xml:space="preserve">/ </w:t>
      </w:r>
      <w:r w:rsidRPr="002C46C3">
        <w:rPr>
          <w:rFonts w:ascii="Calibri" w:hAnsi="Calibri" w:cs="Calibri"/>
          <w:sz w:val="22"/>
          <w:szCs w:val="22"/>
        </w:rPr>
        <w:t>na zdolnościach lub sytuacji podmiotów udostępniających zasoby na podstawie art. 118 ustawy PZP.</w:t>
      </w:r>
    </w:p>
    <w:p w14:paraId="6CE9C23D" w14:textId="77777777" w:rsidR="00431E17" w:rsidRPr="002C46C3" w:rsidRDefault="0011276E" w:rsidP="000F32B4">
      <w:pPr>
        <w:numPr>
          <w:ilvl w:val="0"/>
          <w:numId w:val="10"/>
        </w:numPr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2C46C3">
        <w:rPr>
          <w:rFonts w:ascii="Calibri" w:hAnsi="Calibri" w:cs="Calibri"/>
          <w:sz w:val="22"/>
          <w:szCs w:val="22"/>
        </w:rPr>
        <w:t>polegam/-y</w:t>
      </w:r>
      <w:r w:rsidR="00745780" w:rsidRPr="002C46C3">
        <w:rPr>
          <w:rFonts w:ascii="Calibri" w:hAnsi="Calibri" w:cs="Calibri"/>
          <w:sz w:val="22"/>
          <w:szCs w:val="22"/>
        </w:rPr>
        <w:t xml:space="preserve"> </w:t>
      </w:r>
      <w:r w:rsidRPr="002C46C3">
        <w:rPr>
          <w:rFonts w:ascii="Calibri" w:hAnsi="Calibri" w:cs="Calibri"/>
          <w:sz w:val="22"/>
          <w:szCs w:val="22"/>
        </w:rPr>
        <w:t>na zd</w:t>
      </w:r>
      <w:r w:rsidR="00181359" w:rsidRPr="002C46C3">
        <w:rPr>
          <w:rFonts w:ascii="Calibri" w:hAnsi="Calibri" w:cs="Calibri"/>
          <w:sz w:val="22"/>
          <w:szCs w:val="22"/>
        </w:rPr>
        <w:t xml:space="preserve">olnościach lub sytuacji podmiotów udostępniających zasoby </w:t>
      </w:r>
      <w:r w:rsidRPr="002C46C3">
        <w:rPr>
          <w:rFonts w:ascii="Calibri" w:hAnsi="Calibri" w:cs="Calibri"/>
          <w:sz w:val="22"/>
          <w:szCs w:val="22"/>
        </w:rPr>
        <w:t>na podstawie art. 118 ustawy PZP</w:t>
      </w:r>
      <w:r w:rsidR="004C08B6" w:rsidRPr="002C46C3">
        <w:rPr>
          <w:rFonts w:ascii="Calibri" w:hAnsi="Calibri" w:cs="Calibri"/>
          <w:sz w:val="22"/>
          <w:szCs w:val="22"/>
        </w:rPr>
        <w:t xml:space="preserve"> w zakresie (należy wskazać zgodnie z art. 112 ust 2 ustawy PZP) ……………………….………………</w:t>
      </w:r>
      <w:r w:rsidRPr="002C46C3">
        <w:rPr>
          <w:rFonts w:ascii="Calibri" w:hAnsi="Calibri" w:cs="Calibri"/>
          <w:sz w:val="22"/>
          <w:szCs w:val="22"/>
        </w:rPr>
        <w:t>.</w:t>
      </w:r>
      <w:r w:rsidR="00181359" w:rsidRPr="002C46C3">
        <w:rPr>
          <w:rFonts w:ascii="Calibri" w:hAnsi="Calibri" w:cs="Calibri"/>
          <w:sz w:val="22"/>
          <w:szCs w:val="22"/>
        </w:rPr>
        <w:t xml:space="preserve"> Na potwierdzenie</w:t>
      </w:r>
      <w:r w:rsidR="00966830" w:rsidRPr="002C46C3">
        <w:rPr>
          <w:rFonts w:ascii="Calibri" w:hAnsi="Calibri" w:cs="Calibri"/>
          <w:sz w:val="22"/>
          <w:szCs w:val="22"/>
        </w:rPr>
        <w:t xml:space="preserve">, że polegamy na zdolnościach lub sytuacji podmiotów udostępniających zasoby załączamy załącznik nr </w:t>
      </w:r>
      <w:r w:rsidR="00E577D2">
        <w:rPr>
          <w:rFonts w:ascii="Calibri" w:hAnsi="Calibri" w:cs="Calibri"/>
          <w:sz w:val="22"/>
          <w:szCs w:val="22"/>
        </w:rPr>
        <w:t>8</w:t>
      </w:r>
      <w:r w:rsidR="00966830" w:rsidRPr="002C46C3">
        <w:rPr>
          <w:rFonts w:ascii="Calibri" w:hAnsi="Calibri" w:cs="Calibri"/>
          <w:sz w:val="22"/>
          <w:szCs w:val="22"/>
        </w:rPr>
        <w:t xml:space="preserve"> do SWZ.</w:t>
      </w:r>
      <w:r w:rsidR="0032525F" w:rsidRPr="002C46C3">
        <w:rPr>
          <w:rFonts w:ascii="Calibri" w:hAnsi="Calibri" w:cs="Calibri"/>
          <w:sz w:val="22"/>
          <w:szCs w:val="22"/>
        </w:rPr>
        <w:t>*</w:t>
      </w:r>
    </w:p>
    <w:p w14:paraId="5ECD8AB8" w14:textId="77777777" w:rsidR="00D72ADB" w:rsidRDefault="00945918" w:rsidP="0063747F">
      <w:pPr>
        <w:spacing w:line="288" w:lineRule="auto"/>
        <w:jc w:val="both"/>
        <w:rPr>
          <w:rFonts w:ascii="Calibri" w:hAnsi="Calibri" w:cs="Calibri"/>
          <w:i/>
          <w:iCs/>
          <w:sz w:val="22"/>
          <w:szCs w:val="22"/>
        </w:rPr>
      </w:pPr>
      <w:r w:rsidRPr="002C46C3">
        <w:rPr>
          <w:rFonts w:ascii="Calibri" w:hAnsi="Calibri" w:cs="Calibri"/>
          <w:sz w:val="22"/>
          <w:szCs w:val="22"/>
        </w:rPr>
        <w:t xml:space="preserve"> </w:t>
      </w:r>
      <w:r w:rsidR="0011276E" w:rsidRPr="002C46C3">
        <w:rPr>
          <w:rFonts w:ascii="Calibri" w:hAnsi="Calibri" w:cs="Calibri"/>
          <w:i/>
          <w:iCs/>
          <w:sz w:val="22"/>
          <w:szCs w:val="22"/>
        </w:rPr>
        <w:t>*</w:t>
      </w:r>
      <w:r w:rsidR="006C4144" w:rsidRPr="002C46C3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11276E" w:rsidRPr="002C46C3">
        <w:rPr>
          <w:rFonts w:ascii="Calibri" w:hAnsi="Calibri" w:cs="Calibri"/>
          <w:sz w:val="22"/>
          <w:szCs w:val="22"/>
        </w:rPr>
        <w:t>należy skreślić niepotrzebne</w:t>
      </w:r>
      <w:r w:rsidR="0011276E" w:rsidRPr="002C46C3">
        <w:rPr>
          <w:rFonts w:ascii="Calibri" w:hAnsi="Calibri" w:cs="Calibri"/>
          <w:i/>
          <w:iCs/>
          <w:sz w:val="22"/>
          <w:szCs w:val="22"/>
        </w:rPr>
        <w:t xml:space="preserve"> </w:t>
      </w:r>
    </w:p>
    <w:p w14:paraId="0E4FAD68" w14:textId="77777777" w:rsidR="008A1F55" w:rsidRPr="002C46C3" w:rsidRDefault="008A1F55" w:rsidP="0063747F">
      <w:pPr>
        <w:spacing w:line="288" w:lineRule="auto"/>
        <w:jc w:val="both"/>
        <w:rPr>
          <w:rFonts w:ascii="Calibri" w:hAnsi="Calibri" w:cs="Calibri"/>
          <w:sz w:val="22"/>
          <w:szCs w:val="22"/>
        </w:rPr>
      </w:pPr>
    </w:p>
    <w:p w14:paraId="21BC2C3A" w14:textId="77777777" w:rsidR="00D462E6" w:rsidRPr="002C46C3" w:rsidRDefault="00D462E6" w:rsidP="00BC43EA">
      <w:pPr>
        <w:numPr>
          <w:ilvl w:val="0"/>
          <w:numId w:val="15"/>
        </w:numPr>
        <w:spacing w:line="288" w:lineRule="auto"/>
        <w:ind w:left="0" w:hanging="426"/>
        <w:jc w:val="both"/>
        <w:rPr>
          <w:rFonts w:ascii="Calibri" w:hAnsi="Calibri" w:cs="Calibri"/>
          <w:sz w:val="22"/>
          <w:szCs w:val="22"/>
        </w:rPr>
      </w:pPr>
      <w:r w:rsidRPr="002C46C3">
        <w:rPr>
          <w:rFonts w:ascii="Calibri" w:hAnsi="Calibri" w:cs="Calibri"/>
          <w:sz w:val="22"/>
          <w:szCs w:val="22"/>
        </w:rPr>
        <w:t>Załącznikami do niniejszej oferty są:</w:t>
      </w:r>
    </w:p>
    <w:p w14:paraId="4AF95E73" w14:textId="637FD763" w:rsidR="003D116B" w:rsidRPr="002C46C3" w:rsidRDefault="003D116B" w:rsidP="000F32B4">
      <w:pPr>
        <w:pStyle w:val="Tekstpodstawowy"/>
        <w:numPr>
          <w:ilvl w:val="0"/>
          <w:numId w:val="12"/>
        </w:numPr>
        <w:tabs>
          <w:tab w:val="right" w:pos="12661"/>
        </w:tabs>
        <w:spacing w:line="288" w:lineRule="auto"/>
        <w:rPr>
          <w:rFonts w:ascii="Calibri" w:hAnsi="Calibri" w:cs="Calibri"/>
          <w:b w:val="0"/>
          <w:i w:val="0"/>
          <w:sz w:val="22"/>
          <w:szCs w:val="22"/>
        </w:rPr>
      </w:pPr>
      <w:r w:rsidRPr="002C46C3">
        <w:rPr>
          <w:rFonts w:ascii="Calibri" w:hAnsi="Calibri" w:cs="Calibri"/>
          <w:b w:val="0"/>
          <w:i w:val="0"/>
          <w:sz w:val="22"/>
          <w:szCs w:val="22"/>
        </w:rPr>
        <w:t>JEDZ.</w:t>
      </w:r>
    </w:p>
    <w:p w14:paraId="5BA93027" w14:textId="75B3AFEB" w:rsidR="00547BC9" w:rsidRPr="002C46C3" w:rsidRDefault="00547BC9" w:rsidP="000F32B4">
      <w:pPr>
        <w:pStyle w:val="Tekstpodstawowy"/>
        <w:numPr>
          <w:ilvl w:val="0"/>
          <w:numId w:val="12"/>
        </w:numPr>
        <w:tabs>
          <w:tab w:val="right" w:pos="12661"/>
        </w:tabs>
        <w:spacing w:line="288" w:lineRule="auto"/>
        <w:rPr>
          <w:rFonts w:ascii="Calibri" w:hAnsi="Calibri" w:cs="Calibri"/>
          <w:b w:val="0"/>
          <w:i w:val="0"/>
          <w:sz w:val="22"/>
          <w:szCs w:val="22"/>
        </w:rPr>
      </w:pPr>
      <w:r w:rsidRPr="002C46C3">
        <w:rPr>
          <w:rFonts w:ascii="Calibri" w:hAnsi="Calibri" w:cs="Calibri"/>
          <w:b w:val="0"/>
          <w:i w:val="0"/>
          <w:sz w:val="22"/>
          <w:szCs w:val="22"/>
        </w:rPr>
        <w:t>O</w:t>
      </w:r>
      <w:r w:rsidR="000920CE" w:rsidRPr="002C46C3">
        <w:rPr>
          <w:rFonts w:ascii="Calibri" w:hAnsi="Calibri" w:cs="Calibri"/>
          <w:b w:val="0"/>
          <w:i w:val="0"/>
          <w:sz w:val="22"/>
          <w:szCs w:val="22"/>
        </w:rPr>
        <w:t>świadczenie wykonawcy/wykonawcy wspólnie obiegającego się o udzielenie zamówienia dotyczące przesłanek wykluczenia z art. 5k rozporządzenia 833/2014 oraz art. 7 ust. 1 ustawy o szczególnych rozwiązaniach w zakresie przeciwdziałania wspieraniu agresji na Ukrainę oraz służących ochronie bezpieczeństwa narodowego.</w:t>
      </w:r>
    </w:p>
    <w:p w14:paraId="69ACE6A9" w14:textId="5249DE50" w:rsidR="00804499" w:rsidRPr="002C46C3" w:rsidRDefault="00163DB6" w:rsidP="000F32B4">
      <w:pPr>
        <w:pStyle w:val="Tekstpodstawowy"/>
        <w:numPr>
          <w:ilvl w:val="0"/>
          <w:numId w:val="12"/>
        </w:numPr>
        <w:tabs>
          <w:tab w:val="right" w:pos="12661"/>
        </w:tabs>
        <w:spacing w:line="288" w:lineRule="auto"/>
        <w:rPr>
          <w:rFonts w:ascii="Calibri" w:hAnsi="Calibri" w:cs="Calibri"/>
          <w:b w:val="0"/>
          <w:i w:val="0"/>
          <w:sz w:val="22"/>
          <w:szCs w:val="22"/>
        </w:rPr>
      </w:pPr>
      <w:r w:rsidRPr="002C46C3">
        <w:rPr>
          <w:rFonts w:ascii="Calibri" w:hAnsi="Calibri" w:cs="Calibri"/>
          <w:b w:val="0"/>
          <w:i w:val="0"/>
          <w:sz w:val="22"/>
          <w:szCs w:val="22"/>
        </w:rPr>
        <w:t>…………………………………</w:t>
      </w:r>
    </w:p>
    <w:p w14:paraId="031153C1" w14:textId="77777777" w:rsidR="009C210F" w:rsidRDefault="00B729C1" w:rsidP="000F32B4">
      <w:pPr>
        <w:pStyle w:val="Tekstpodstawowy"/>
        <w:numPr>
          <w:ilvl w:val="0"/>
          <w:numId w:val="12"/>
        </w:numPr>
        <w:tabs>
          <w:tab w:val="right" w:pos="12661"/>
        </w:tabs>
        <w:spacing w:line="288" w:lineRule="auto"/>
        <w:rPr>
          <w:rFonts w:ascii="Calibri" w:hAnsi="Calibri" w:cs="Calibri"/>
          <w:b w:val="0"/>
          <w:i w:val="0"/>
          <w:sz w:val="22"/>
          <w:szCs w:val="22"/>
        </w:rPr>
      </w:pPr>
      <w:r w:rsidRPr="002C46C3">
        <w:rPr>
          <w:rFonts w:ascii="Calibri" w:hAnsi="Calibri" w:cs="Calibri"/>
          <w:b w:val="0"/>
          <w:i w:val="0"/>
          <w:sz w:val="22"/>
          <w:szCs w:val="22"/>
        </w:rPr>
        <w:t>……………………</w:t>
      </w:r>
      <w:r w:rsidR="00D462E6" w:rsidRPr="002C46C3">
        <w:rPr>
          <w:rFonts w:ascii="Calibri" w:hAnsi="Calibri" w:cs="Calibri"/>
          <w:b w:val="0"/>
          <w:i w:val="0"/>
          <w:sz w:val="22"/>
          <w:szCs w:val="22"/>
        </w:rPr>
        <w:t>(….)</w:t>
      </w:r>
    </w:p>
    <w:p w14:paraId="7179630A" w14:textId="6105AE87" w:rsidR="00D462E6" w:rsidRPr="009C210F" w:rsidRDefault="00D462E6" w:rsidP="009C210F">
      <w:pPr>
        <w:pStyle w:val="Tekstpodstawowy"/>
        <w:tabs>
          <w:tab w:val="right" w:pos="12661"/>
        </w:tabs>
        <w:spacing w:line="288" w:lineRule="auto"/>
        <w:ind w:left="142"/>
        <w:rPr>
          <w:rFonts w:ascii="Calibri" w:hAnsi="Calibri" w:cs="Calibri"/>
          <w:b w:val="0"/>
          <w:i w:val="0"/>
          <w:sz w:val="22"/>
          <w:szCs w:val="22"/>
        </w:rPr>
      </w:pPr>
      <w:r w:rsidRPr="002C46C3">
        <w:rPr>
          <w:rFonts w:ascii="Calibri" w:hAnsi="Calibri" w:cs="Calibri"/>
          <w:sz w:val="22"/>
          <w:szCs w:val="22"/>
        </w:rPr>
        <w:t>Dokumenty stanowiące tajemnice przedsiębiorstwa załączone do folderu „DOKUMENTY STANOWIĄCE TAJEMNICE PRZZEDSIĘBIORSTWA*:</w:t>
      </w:r>
    </w:p>
    <w:p w14:paraId="58D97A21" w14:textId="77777777" w:rsidR="00D462E6" w:rsidRPr="002C46C3" w:rsidRDefault="00D462E6" w:rsidP="00F56A71">
      <w:pPr>
        <w:pStyle w:val="Tekstpodstawowy"/>
        <w:numPr>
          <w:ilvl w:val="0"/>
          <w:numId w:val="5"/>
        </w:numPr>
        <w:tabs>
          <w:tab w:val="num" w:pos="426"/>
          <w:tab w:val="center" w:pos="8125"/>
          <w:tab w:val="right" w:pos="12661"/>
        </w:tabs>
        <w:spacing w:line="288" w:lineRule="auto"/>
        <w:ind w:left="709" w:hanging="283"/>
        <w:rPr>
          <w:rFonts w:ascii="Calibri" w:hAnsi="Calibri" w:cs="Calibri"/>
          <w:b w:val="0"/>
          <w:i w:val="0"/>
          <w:sz w:val="22"/>
          <w:szCs w:val="22"/>
        </w:rPr>
      </w:pPr>
      <w:r w:rsidRPr="002C46C3">
        <w:rPr>
          <w:rFonts w:ascii="Calibri" w:hAnsi="Calibri" w:cs="Calibri"/>
          <w:b w:val="0"/>
          <w:i w:val="0"/>
          <w:sz w:val="22"/>
          <w:szCs w:val="22"/>
        </w:rPr>
        <w:t>..............................................................................................................................................</w:t>
      </w:r>
    </w:p>
    <w:p w14:paraId="2A2F3BCD" w14:textId="77777777" w:rsidR="00D462E6" w:rsidRPr="002C46C3" w:rsidRDefault="00D462E6" w:rsidP="00F56A71">
      <w:pPr>
        <w:pStyle w:val="Tekstpodstawowy"/>
        <w:numPr>
          <w:ilvl w:val="0"/>
          <w:numId w:val="5"/>
        </w:numPr>
        <w:tabs>
          <w:tab w:val="num" w:pos="426"/>
          <w:tab w:val="center" w:pos="8125"/>
          <w:tab w:val="right" w:pos="12661"/>
        </w:tabs>
        <w:spacing w:line="288" w:lineRule="auto"/>
        <w:ind w:left="709" w:hanging="283"/>
        <w:rPr>
          <w:rFonts w:ascii="Calibri" w:hAnsi="Calibri" w:cs="Calibri"/>
          <w:b w:val="0"/>
          <w:i w:val="0"/>
          <w:sz w:val="22"/>
          <w:szCs w:val="22"/>
        </w:rPr>
      </w:pPr>
      <w:r w:rsidRPr="002C46C3">
        <w:rPr>
          <w:rFonts w:ascii="Calibri" w:hAnsi="Calibri" w:cs="Calibri"/>
          <w:b w:val="0"/>
          <w:i w:val="0"/>
          <w:sz w:val="22"/>
          <w:szCs w:val="22"/>
        </w:rPr>
        <w:t>…………...................................................................................................................................</w:t>
      </w:r>
    </w:p>
    <w:p w14:paraId="7115EBF4" w14:textId="77777777" w:rsidR="00D462E6" w:rsidRPr="002C46C3" w:rsidRDefault="00D462E6" w:rsidP="00F56A71">
      <w:pPr>
        <w:pStyle w:val="Tekstpodstawowy"/>
        <w:tabs>
          <w:tab w:val="center" w:pos="8125"/>
          <w:tab w:val="right" w:pos="12661"/>
        </w:tabs>
        <w:spacing w:line="288" w:lineRule="auto"/>
        <w:ind w:left="709" w:hanging="283"/>
        <w:rPr>
          <w:rFonts w:ascii="Calibri" w:hAnsi="Calibri" w:cs="Calibri"/>
          <w:b w:val="0"/>
          <w:i w:val="0"/>
          <w:sz w:val="22"/>
          <w:szCs w:val="22"/>
        </w:rPr>
      </w:pPr>
      <w:r w:rsidRPr="002C46C3">
        <w:rPr>
          <w:rFonts w:ascii="Calibri" w:hAnsi="Calibri" w:cs="Calibri"/>
          <w:b w:val="0"/>
          <w:i w:val="0"/>
          <w:sz w:val="22"/>
          <w:szCs w:val="22"/>
        </w:rPr>
        <w:t>(….)</w:t>
      </w:r>
    </w:p>
    <w:p w14:paraId="7109F097" w14:textId="77777777" w:rsidR="00006BC2" w:rsidRPr="002C46C3" w:rsidRDefault="00D462E6" w:rsidP="0063747F">
      <w:pPr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2C46C3">
        <w:rPr>
          <w:rFonts w:ascii="Calibri" w:hAnsi="Calibri" w:cs="Calibri"/>
          <w:sz w:val="22"/>
          <w:szCs w:val="22"/>
        </w:rPr>
        <w:lastRenderedPageBreak/>
        <w:t>Na dowód, iż wskazane powyżej informacje stanowią tajemnicę przedsiębiorstwa, wyjaśniamy ……………………….  i składamy następujące dokumenty ……………….</w:t>
      </w:r>
    </w:p>
    <w:p w14:paraId="255FC1ED" w14:textId="77777777" w:rsidR="00544ED6" w:rsidRPr="002C46C3" w:rsidRDefault="00544ED6" w:rsidP="0063747F">
      <w:pPr>
        <w:spacing w:line="288" w:lineRule="auto"/>
        <w:jc w:val="both"/>
        <w:rPr>
          <w:rFonts w:ascii="Calibri" w:hAnsi="Calibri" w:cs="Calibri"/>
          <w:sz w:val="22"/>
          <w:szCs w:val="22"/>
        </w:rPr>
      </w:pPr>
    </w:p>
    <w:p w14:paraId="659F5851" w14:textId="1E6AE4BE" w:rsidR="00006BC2" w:rsidRPr="002C46C3" w:rsidRDefault="00006BC2" w:rsidP="00BC43EA">
      <w:pPr>
        <w:pStyle w:val="NormalnyWeb"/>
        <w:numPr>
          <w:ilvl w:val="0"/>
          <w:numId w:val="15"/>
        </w:numPr>
        <w:spacing w:line="288" w:lineRule="auto"/>
        <w:ind w:left="0" w:hanging="426"/>
        <w:jc w:val="both"/>
        <w:rPr>
          <w:rFonts w:ascii="Calibri" w:hAnsi="Calibri" w:cs="Calibri"/>
          <w:sz w:val="22"/>
          <w:szCs w:val="22"/>
        </w:rPr>
      </w:pPr>
      <w:r w:rsidRPr="002C46C3">
        <w:rPr>
          <w:rFonts w:ascii="Calibri" w:hAnsi="Calibri" w:cs="Calibri"/>
          <w:sz w:val="22"/>
          <w:szCs w:val="22"/>
        </w:rPr>
        <w:t>Oświadczam, że wypełniłem obowiązki informacyjne przewidziane w art. 13 lub art. 14 RODO</w:t>
      </w:r>
      <w:r w:rsidRPr="002C46C3">
        <w:rPr>
          <w:rFonts w:ascii="Calibri" w:hAnsi="Calibri" w:cs="Calibri"/>
          <w:sz w:val="22"/>
          <w:szCs w:val="22"/>
          <w:vertAlign w:val="superscript"/>
        </w:rPr>
        <w:t>1)</w:t>
      </w:r>
      <w:r w:rsidRPr="002C46C3">
        <w:rPr>
          <w:rFonts w:ascii="Calibri" w:hAnsi="Calibri" w:cs="Calibri"/>
          <w:sz w:val="22"/>
          <w:szCs w:val="22"/>
        </w:rPr>
        <w:t xml:space="preserve"> wobec osób fizycznych, od których dane osobowe bezpośrednio lub pośrednio pozyskałem</w:t>
      </w:r>
      <w:r w:rsidR="00486CDE" w:rsidRPr="002C46C3">
        <w:rPr>
          <w:rFonts w:ascii="Calibri" w:hAnsi="Calibri" w:cs="Calibri"/>
          <w:sz w:val="22"/>
          <w:szCs w:val="22"/>
        </w:rPr>
        <w:t xml:space="preserve"> </w:t>
      </w:r>
      <w:r w:rsidRPr="002C46C3">
        <w:rPr>
          <w:rFonts w:ascii="Calibri" w:hAnsi="Calibri" w:cs="Calibri"/>
          <w:sz w:val="22"/>
          <w:szCs w:val="22"/>
        </w:rPr>
        <w:t xml:space="preserve">w celu ubiegania się </w:t>
      </w:r>
      <w:r w:rsidR="00945918" w:rsidRPr="002C46C3">
        <w:rPr>
          <w:rFonts w:ascii="Calibri" w:hAnsi="Calibri" w:cs="Calibri"/>
          <w:sz w:val="22"/>
          <w:szCs w:val="22"/>
        </w:rPr>
        <w:t xml:space="preserve"> </w:t>
      </w:r>
      <w:r w:rsidRPr="002C46C3">
        <w:rPr>
          <w:rFonts w:ascii="Calibri" w:hAnsi="Calibri" w:cs="Calibri"/>
          <w:sz w:val="22"/>
          <w:szCs w:val="22"/>
        </w:rPr>
        <w:t>o udzielenie zamówienia publicznego w niniejszym postępowaniu.*</w:t>
      </w:r>
    </w:p>
    <w:p w14:paraId="2D0C169C" w14:textId="77777777" w:rsidR="00006BC2" w:rsidRPr="002C46C3" w:rsidRDefault="00006BC2" w:rsidP="0063747F">
      <w:pPr>
        <w:pStyle w:val="NormalnyWeb"/>
        <w:spacing w:line="288" w:lineRule="auto"/>
        <w:ind w:hanging="426"/>
        <w:jc w:val="both"/>
        <w:rPr>
          <w:rFonts w:ascii="Calibri" w:hAnsi="Calibri" w:cs="Calibri"/>
          <w:sz w:val="22"/>
          <w:szCs w:val="22"/>
        </w:rPr>
      </w:pPr>
    </w:p>
    <w:p w14:paraId="43CC29D3" w14:textId="77777777" w:rsidR="00006BC2" w:rsidRPr="002C46C3" w:rsidRDefault="00006BC2" w:rsidP="0063747F">
      <w:pPr>
        <w:pStyle w:val="NormalnyWeb"/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2C46C3">
        <w:rPr>
          <w:rFonts w:ascii="Calibri" w:hAnsi="Calibri" w:cs="Calibri"/>
          <w:sz w:val="22"/>
          <w:szCs w:val="22"/>
        </w:rPr>
        <w:t>Wykonawca ubiegając się o udzielenie zamówienia jest zobowiązany do wypełnienia wszystkich obowiązków formalno-prawnych związanych z udziałem w postępowaniu. Do obowiązków tych należą m.in. obowiązki wynikające z RODO</w:t>
      </w:r>
      <w:r w:rsidRPr="002C46C3">
        <w:rPr>
          <w:rFonts w:ascii="Calibri" w:hAnsi="Calibri" w:cs="Calibri"/>
          <w:sz w:val="22"/>
          <w:szCs w:val="22"/>
          <w:vertAlign w:val="superscript"/>
        </w:rPr>
        <w:t>3</w:t>
      </w:r>
      <w:r w:rsidRPr="002C46C3">
        <w:rPr>
          <w:rFonts w:ascii="Calibri" w:hAnsi="Calibri" w:cs="Calibri"/>
          <w:sz w:val="22"/>
          <w:szCs w:val="22"/>
        </w:rPr>
        <w:t xml:space="preserve">, w szczególności obowiązek informacyjny przewidziany w </w:t>
      </w:r>
      <w:r w:rsidRPr="002C46C3">
        <w:rPr>
          <w:rFonts w:ascii="Calibri" w:hAnsi="Calibri" w:cs="Calibri"/>
          <w:b/>
          <w:sz w:val="22"/>
          <w:szCs w:val="22"/>
        </w:rPr>
        <w:t>art. 13 RODO</w:t>
      </w:r>
      <w:r w:rsidRPr="002C46C3">
        <w:rPr>
          <w:rFonts w:ascii="Calibri" w:hAnsi="Calibri" w:cs="Calibri"/>
          <w:sz w:val="22"/>
          <w:szCs w:val="22"/>
        </w:rPr>
        <w:t xml:space="preserve"> względem osób fizycznych, których dane osobowe dotyczą</w:t>
      </w:r>
      <w:r w:rsidR="00E474CC" w:rsidRPr="002C46C3">
        <w:rPr>
          <w:rFonts w:ascii="Calibri" w:hAnsi="Calibri" w:cs="Calibri"/>
          <w:sz w:val="22"/>
          <w:szCs w:val="22"/>
        </w:rPr>
        <w:t xml:space="preserve"> </w:t>
      </w:r>
      <w:r w:rsidRPr="002C46C3">
        <w:rPr>
          <w:rFonts w:ascii="Calibri" w:hAnsi="Calibri" w:cs="Calibri"/>
          <w:sz w:val="22"/>
          <w:szCs w:val="22"/>
        </w:rPr>
        <w:t xml:space="preserve">i od których dane te Wykonawca </w:t>
      </w:r>
      <w:r w:rsidRPr="002C46C3">
        <w:rPr>
          <w:rFonts w:ascii="Calibri" w:hAnsi="Calibri" w:cs="Calibri"/>
          <w:sz w:val="22"/>
          <w:szCs w:val="22"/>
          <w:u w:val="single"/>
        </w:rPr>
        <w:t>bezpośrednio</w:t>
      </w:r>
      <w:r w:rsidRPr="002C46C3">
        <w:rPr>
          <w:rFonts w:ascii="Calibri" w:hAnsi="Calibri" w:cs="Calibri"/>
          <w:sz w:val="22"/>
          <w:szCs w:val="22"/>
        </w:rPr>
        <w:t xml:space="preserve"> pozyskał. Ponadto Wykonawca będzie musiał wypełnić obowiązek informacyjny wynikający z </w:t>
      </w:r>
      <w:r w:rsidRPr="002C46C3">
        <w:rPr>
          <w:rFonts w:ascii="Calibri" w:hAnsi="Calibri" w:cs="Calibri"/>
          <w:b/>
          <w:sz w:val="22"/>
          <w:szCs w:val="22"/>
        </w:rPr>
        <w:t>art. 14 RODO</w:t>
      </w:r>
      <w:r w:rsidRPr="002C46C3">
        <w:rPr>
          <w:rFonts w:ascii="Calibri" w:hAnsi="Calibri" w:cs="Calibri"/>
          <w:sz w:val="22"/>
          <w:szCs w:val="22"/>
        </w:rPr>
        <w:t xml:space="preserve"> względem osób fizycznych, których dane przekazuje Zamawiającemu i których dane </w:t>
      </w:r>
      <w:r w:rsidRPr="002C46C3">
        <w:rPr>
          <w:rFonts w:ascii="Calibri" w:hAnsi="Calibri" w:cs="Calibri"/>
          <w:sz w:val="22"/>
          <w:szCs w:val="22"/>
          <w:u w:val="single"/>
        </w:rPr>
        <w:t>pośrednio</w:t>
      </w:r>
      <w:r w:rsidRPr="002C46C3">
        <w:rPr>
          <w:rFonts w:ascii="Calibri" w:hAnsi="Calibri" w:cs="Calibri"/>
          <w:sz w:val="22"/>
          <w:szCs w:val="22"/>
        </w:rPr>
        <w:t xml:space="preserve"> pozyskał, chyba że ma zastosowanie co najmniej jedno </w:t>
      </w:r>
      <w:r w:rsidR="005A39F4" w:rsidRPr="002C46C3">
        <w:rPr>
          <w:rFonts w:ascii="Calibri" w:hAnsi="Calibri" w:cs="Calibri"/>
          <w:sz w:val="22"/>
          <w:szCs w:val="22"/>
        </w:rPr>
        <w:t xml:space="preserve"> </w:t>
      </w:r>
      <w:r w:rsidRPr="002C46C3">
        <w:rPr>
          <w:rFonts w:ascii="Calibri" w:hAnsi="Calibri" w:cs="Calibri"/>
          <w:sz w:val="22"/>
          <w:szCs w:val="22"/>
        </w:rPr>
        <w:t>z włączeń, o których mowa w art. 14 ust. 5 RODO.</w:t>
      </w:r>
    </w:p>
    <w:p w14:paraId="0A6D649D" w14:textId="77777777" w:rsidR="00006BC2" w:rsidRPr="002C46C3" w:rsidRDefault="00006BC2" w:rsidP="0063747F">
      <w:pPr>
        <w:pStyle w:val="NormalnyWeb"/>
        <w:spacing w:line="288" w:lineRule="auto"/>
        <w:ind w:hanging="426"/>
        <w:jc w:val="both"/>
        <w:rPr>
          <w:rFonts w:ascii="Calibri" w:hAnsi="Calibri" w:cs="Calibri"/>
          <w:sz w:val="22"/>
          <w:szCs w:val="22"/>
        </w:rPr>
      </w:pPr>
    </w:p>
    <w:p w14:paraId="21B99029" w14:textId="77777777" w:rsidR="00006BC2" w:rsidRPr="002C46C3" w:rsidRDefault="00006BC2" w:rsidP="0063747F">
      <w:pPr>
        <w:pStyle w:val="NormalnyWeb"/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2C46C3">
        <w:rPr>
          <w:rFonts w:ascii="Calibri" w:hAnsi="Calibri" w:cs="Calibri"/>
          <w:sz w:val="22"/>
          <w:szCs w:val="22"/>
        </w:rPr>
        <w:t>Powyższe oświadczenie dotyczy</w:t>
      </w:r>
      <w:r w:rsidRPr="002C46C3">
        <w:rPr>
          <w:rFonts w:ascii="Calibri" w:hAnsi="Calibri" w:cs="Calibri"/>
          <w:b/>
          <w:sz w:val="22"/>
          <w:szCs w:val="22"/>
        </w:rPr>
        <w:t xml:space="preserve"> Wykonawcy,</w:t>
      </w:r>
      <w:r w:rsidR="00945918" w:rsidRPr="002C46C3">
        <w:rPr>
          <w:rFonts w:ascii="Calibri" w:hAnsi="Calibri" w:cs="Calibri"/>
          <w:b/>
          <w:sz w:val="22"/>
          <w:szCs w:val="22"/>
        </w:rPr>
        <w:t xml:space="preserve"> </w:t>
      </w:r>
      <w:r w:rsidRPr="002C46C3">
        <w:rPr>
          <w:rFonts w:ascii="Calibri" w:hAnsi="Calibri" w:cs="Calibri"/>
          <w:b/>
          <w:sz w:val="22"/>
          <w:szCs w:val="22"/>
        </w:rPr>
        <w:t>Podwykonawcy/</w:t>
      </w:r>
      <w:r w:rsidR="00945918" w:rsidRPr="002C46C3">
        <w:rPr>
          <w:rFonts w:ascii="Calibri" w:hAnsi="Calibri" w:cs="Calibri"/>
          <w:b/>
          <w:sz w:val="22"/>
          <w:szCs w:val="22"/>
        </w:rPr>
        <w:t xml:space="preserve"> </w:t>
      </w:r>
      <w:r w:rsidRPr="002C46C3">
        <w:rPr>
          <w:rFonts w:ascii="Calibri" w:hAnsi="Calibri" w:cs="Calibri"/>
          <w:b/>
          <w:sz w:val="22"/>
          <w:szCs w:val="22"/>
        </w:rPr>
        <w:t>podmiotu trzeciego</w:t>
      </w:r>
      <w:r w:rsidRPr="002C46C3">
        <w:rPr>
          <w:rFonts w:ascii="Calibri" w:hAnsi="Calibri" w:cs="Calibri"/>
          <w:sz w:val="22"/>
          <w:szCs w:val="22"/>
        </w:rPr>
        <w:t xml:space="preserve"> będącego administratorem danych względem osób fizycznych, od których dane osobowe zostały</w:t>
      </w:r>
      <w:r w:rsidR="00547BC9" w:rsidRPr="002C46C3">
        <w:rPr>
          <w:rFonts w:ascii="Calibri" w:hAnsi="Calibri" w:cs="Calibri"/>
          <w:sz w:val="22"/>
          <w:szCs w:val="22"/>
        </w:rPr>
        <w:t xml:space="preserve"> </w:t>
      </w:r>
      <w:r w:rsidRPr="002C46C3">
        <w:rPr>
          <w:rFonts w:ascii="Calibri" w:hAnsi="Calibri" w:cs="Calibri"/>
          <w:sz w:val="22"/>
          <w:szCs w:val="22"/>
        </w:rPr>
        <w:t>bezpośrednio pozyskane, w szczególności dane:</w:t>
      </w:r>
    </w:p>
    <w:p w14:paraId="66DC466A" w14:textId="77777777" w:rsidR="00006BC2" w:rsidRPr="002C46C3" w:rsidRDefault="00006BC2" w:rsidP="0063747F">
      <w:pPr>
        <w:pStyle w:val="NormalnyWeb"/>
        <w:numPr>
          <w:ilvl w:val="0"/>
          <w:numId w:val="4"/>
        </w:numPr>
        <w:spacing w:line="288" w:lineRule="auto"/>
        <w:ind w:left="426"/>
        <w:jc w:val="both"/>
        <w:rPr>
          <w:rFonts w:ascii="Calibri" w:hAnsi="Calibri" w:cs="Calibri"/>
          <w:sz w:val="22"/>
          <w:szCs w:val="22"/>
        </w:rPr>
      </w:pPr>
      <w:r w:rsidRPr="002C46C3">
        <w:rPr>
          <w:rFonts w:ascii="Calibri" w:hAnsi="Calibri" w:cs="Calibri"/>
          <w:sz w:val="22"/>
          <w:szCs w:val="22"/>
        </w:rPr>
        <w:t>osoby fizycznej skierowanej do realizacji zamówienia,</w:t>
      </w:r>
    </w:p>
    <w:p w14:paraId="2B864253" w14:textId="77777777" w:rsidR="00006BC2" w:rsidRPr="002C46C3" w:rsidRDefault="00006BC2" w:rsidP="0063747F">
      <w:pPr>
        <w:pStyle w:val="NormalnyWeb"/>
        <w:numPr>
          <w:ilvl w:val="0"/>
          <w:numId w:val="4"/>
        </w:numPr>
        <w:spacing w:line="288" w:lineRule="auto"/>
        <w:ind w:left="426"/>
        <w:jc w:val="both"/>
        <w:rPr>
          <w:rFonts w:ascii="Calibri" w:hAnsi="Calibri" w:cs="Calibri"/>
          <w:sz w:val="22"/>
          <w:szCs w:val="22"/>
        </w:rPr>
      </w:pPr>
      <w:r w:rsidRPr="002C46C3">
        <w:rPr>
          <w:rFonts w:ascii="Calibri" w:hAnsi="Calibri" w:cs="Calibri"/>
          <w:sz w:val="22"/>
          <w:szCs w:val="22"/>
        </w:rPr>
        <w:t>podwykonawcy/podmiotu trzeciego będącego osobą fizyczną,</w:t>
      </w:r>
    </w:p>
    <w:p w14:paraId="58AB409E" w14:textId="77777777" w:rsidR="00006BC2" w:rsidRPr="002C46C3" w:rsidRDefault="00006BC2" w:rsidP="0063747F">
      <w:pPr>
        <w:pStyle w:val="NormalnyWeb"/>
        <w:numPr>
          <w:ilvl w:val="0"/>
          <w:numId w:val="4"/>
        </w:numPr>
        <w:spacing w:line="288" w:lineRule="auto"/>
        <w:ind w:left="426"/>
        <w:jc w:val="both"/>
        <w:rPr>
          <w:rFonts w:ascii="Calibri" w:hAnsi="Calibri" w:cs="Calibri"/>
          <w:sz w:val="22"/>
          <w:szCs w:val="22"/>
        </w:rPr>
      </w:pPr>
      <w:r w:rsidRPr="002C46C3">
        <w:rPr>
          <w:rFonts w:ascii="Calibri" w:hAnsi="Calibri" w:cs="Calibri"/>
          <w:sz w:val="22"/>
          <w:szCs w:val="22"/>
        </w:rPr>
        <w:t>podwykonawcy/podmiotu trzeciego będącego osobą fizyczną, prowadzącą jednoosobową działalność gospodarczą,</w:t>
      </w:r>
    </w:p>
    <w:p w14:paraId="3CDADEC4" w14:textId="77777777" w:rsidR="00006BC2" w:rsidRPr="002C46C3" w:rsidRDefault="00006BC2" w:rsidP="0063747F">
      <w:pPr>
        <w:pStyle w:val="NormalnyWeb"/>
        <w:numPr>
          <w:ilvl w:val="0"/>
          <w:numId w:val="4"/>
        </w:numPr>
        <w:spacing w:line="288" w:lineRule="auto"/>
        <w:ind w:left="426"/>
        <w:jc w:val="both"/>
        <w:rPr>
          <w:rFonts w:ascii="Calibri" w:hAnsi="Calibri" w:cs="Calibri"/>
          <w:sz w:val="22"/>
          <w:szCs w:val="22"/>
        </w:rPr>
      </w:pPr>
      <w:r w:rsidRPr="002C46C3">
        <w:rPr>
          <w:rFonts w:ascii="Calibri" w:hAnsi="Calibri" w:cs="Calibri"/>
          <w:sz w:val="22"/>
          <w:szCs w:val="22"/>
        </w:rPr>
        <w:t>pełnomocnika podwykonawcy/podmiotu trzeciego będącego osobą fizyczną (np. dane osobowe zamieszczone w pełnomocnictwie),</w:t>
      </w:r>
    </w:p>
    <w:p w14:paraId="33A0D83A" w14:textId="77777777" w:rsidR="00006BC2" w:rsidRPr="002C46C3" w:rsidRDefault="00006BC2" w:rsidP="0063747F">
      <w:pPr>
        <w:pStyle w:val="NormalnyWeb"/>
        <w:numPr>
          <w:ilvl w:val="0"/>
          <w:numId w:val="4"/>
        </w:numPr>
        <w:spacing w:line="288" w:lineRule="auto"/>
        <w:ind w:left="426"/>
        <w:jc w:val="both"/>
        <w:rPr>
          <w:rFonts w:ascii="Calibri" w:hAnsi="Calibri" w:cs="Calibri"/>
          <w:sz w:val="22"/>
          <w:szCs w:val="22"/>
        </w:rPr>
      </w:pPr>
      <w:r w:rsidRPr="002C46C3">
        <w:rPr>
          <w:rFonts w:ascii="Calibri" w:hAnsi="Calibri" w:cs="Calibri"/>
          <w:sz w:val="22"/>
          <w:szCs w:val="22"/>
        </w:rPr>
        <w:t>członka organu zarządzającego podwykonawcy/podmiotu trzeciego, będącego osobą fizyczną (np. dane osobowe zamieszczone w informacji z KRK).</w:t>
      </w:r>
    </w:p>
    <w:p w14:paraId="3C93E670" w14:textId="77777777" w:rsidR="00804499" w:rsidRPr="004979D3" w:rsidRDefault="00804499" w:rsidP="0063747F">
      <w:pPr>
        <w:pStyle w:val="NormalnyWeb"/>
        <w:spacing w:line="288" w:lineRule="auto"/>
        <w:ind w:left="426"/>
        <w:jc w:val="both"/>
        <w:rPr>
          <w:rFonts w:ascii="Calibri" w:hAnsi="Calibri" w:cs="Calibri"/>
          <w:sz w:val="18"/>
          <w:szCs w:val="18"/>
        </w:rPr>
      </w:pPr>
    </w:p>
    <w:p w14:paraId="10FC2777" w14:textId="77777777" w:rsidR="00006BC2" w:rsidRPr="004979D3" w:rsidRDefault="00006BC2" w:rsidP="0063747F">
      <w:pPr>
        <w:pStyle w:val="NormalnyWeb"/>
        <w:spacing w:line="288" w:lineRule="auto"/>
        <w:jc w:val="both"/>
        <w:rPr>
          <w:rFonts w:ascii="Calibri" w:hAnsi="Calibri" w:cs="Calibri"/>
          <w:sz w:val="18"/>
          <w:szCs w:val="18"/>
        </w:rPr>
      </w:pPr>
      <w:r w:rsidRPr="004979D3">
        <w:rPr>
          <w:rFonts w:ascii="Calibri" w:hAnsi="Calibri" w:cs="Calibri"/>
          <w:sz w:val="18"/>
          <w:szCs w:val="18"/>
        </w:rPr>
        <w:t>______________________________</w:t>
      </w:r>
    </w:p>
    <w:p w14:paraId="3482AC5D" w14:textId="77777777" w:rsidR="00006BC2" w:rsidRPr="004979D3" w:rsidRDefault="00006BC2" w:rsidP="0063747F">
      <w:pPr>
        <w:pStyle w:val="Tekstprzypisudolnego"/>
        <w:spacing w:line="288" w:lineRule="auto"/>
        <w:ind w:hanging="142"/>
        <w:jc w:val="both"/>
        <w:rPr>
          <w:rFonts w:ascii="Calibri" w:hAnsi="Calibri" w:cs="Calibri"/>
          <w:sz w:val="18"/>
          <w:szCs w:val="18"/>
        </w:rPr>
      </w:pPr>
      <w:r w:rsidRPr="004979D3">
        <w:rPr>
          <w:rFonts w:ascii="Calibri" w:hAnsi="Calibri" w:cs="Calibri"/>
          <w:sz w:val="18"/>
          <w:szCs w:val="18"/>
          <w:vertAlign w:val="superscript"/>
        </w:rPr>
        <w:t xml:space="preserve">1) </w:t>
      </w:r>
      <w:r w:rsidRPr="004979D3">
        <w:rPr>
          <w:rFonts w:ascii="Calibri" w:hAnsi="Calibri" w:cs="Calibri"/>
          <w:sz w:val="18"/>
          <w:szCs w:val="18"/>
        </w:rPr>
        <w:t>rozporządzenie Parlamentu Europejskiego i Rady (UE) 2016/679 z dnia 27 kwietnia 2016 r. w sprawie ochrony osób fizycznych</w:t>
      </w:r>
      <w:r w:rsidR="00AA0E97" w:rsidRPr="004979D3">
        <w:rPr>
          <w:rFonts w:ascii="Calibri" w:hAnsi="Calibri" w:cs="Calibri"/>
          <w:sz w:val="18"/>
          <w:szCs w:val="18"/>
        </w:rPr>
        <w:t xml:space="preserve"> </w:t>
      </w:r>
      <w:r w:rsidRPr="004979D3">
        <w:rPr>
          <w:rFonts w:ascii="Calibri" w:hAnsi="Calibri" w:cs="Calibri"/>
          <w:sz w:val="18"/>
          <w:szCs w:val="18"/>
        </w:rPr>
        <w:t>w związku</w:t>
      </w:r>
      <w:r w:rsidR="00544ED6" w:rsidRPr="004979D3">
        <w:rPr>
          <w:rFonts w:ascii="Calibri" w:hAnsi="Calibri" w:cs="Calibri"/>
          <w:sz w:val="18"/>
          <w:szCs w:val="18"/>
        </w:rPr>
        <w:t xml:space="preserve"> </w:t>
      </w:r>
      <w:r w:rsidRPr="004979D3">
        <w:rPr>
          <w:rFonts w:ascii="Calibri" w:hAnsi="Calibri" w:cs="Calibri"/>
          <w:sz w:val="18"/>
          <w:szCs w:val="18"/>
        </w:rPr>
        <w:t xml:space="preserve">z przetwarzaniem danych osobowych i w sprawie swobodnego przepływu takich danych oraz uchylenia dyrektywy 95/46/WE (ogólne rozporządzenie o ochronie danych) (Dz. Urz. UE L 119 z 04.05.2016, str. 1). </w:t>
      </w:r>
    </w:p>
    <w:p w14:paraId="141B451A" w14:textId="77777777" w:rsidR="00A4740A" w:rsidRPr="004979D3" w:rsidRDefault="00006BC2" w:rsidP="0063747F">
      <w:pPr>
        <w:pStyle w:val="NormalnyWeb"/>
        <w:spacing w:line="288" w:lineRule="auto"/>
        <w:ind w:hanging="142"/>
        <w:jc w:val="both"/>
        <w:rPr>
          <w:rFonts w:ascii="Calibri" w:hAnsi="Calibri" w:cs="Calibri"/>
          <w:sz w:val="18"/>
          <w:szCs w:val="18"/>
        </w:rPr>
      </w:pPr>
      <w:r w:rsidRPr="004979D3">
        <w:rPr>
          <w:rFonts w:ascii="Calibri" w:hAnsi="Calibri" w:cs="Calibri"/>
          <w:sz w:val="18"/>
          <w:szCs w:val="18"/>
        </w:rPr>
        <w:t>* W przypadku gdy Wykonawca nie przekazuje danych osobowych innych niż bezpośrednio jego dotyczących  lub zachodzi wyłączenie stosowania obowiązku informacyjnego, stosownie do art. 13 ust. 4 lub art. 14 ust. 5 RODO, treści oświadczenia Wykonawca nie składa (usunięcie treści oświadczenia np. przez jego przekreślenie oznacza, że nie przekazuje danych innych niż bezpośrednio jego dotyczących).</w:t>
      </w:r>
    </w:p>
    <w:sectPr w:rsidR="00A4740A" w:rsidRPr="004979D3" w:rsidSect="00BC43EA">
      <w:headerReference w:type="default" r:id="rId9"/>
      <w:footerReference w:type="default" r:id="rId10"/>
      <w:type w:val="continuous"/>
      <w:pgSz w:w="11906" w:h="16838" w:code="9"/>
      <w:pgMar w:top="1417" w:right="1417" w:bottom="1276" w:left="1417" w:header="113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7D37CE" w14:textId="77777777" w:rsidR="00DD37FB" w:rsidRDefault="00DD37FB">
      <w:r>
        <w:separator/>
      </w:r>
    </w:p>
  </w:endnote>
  <w:endnote w:type="continuationSeparator" w:id="0">
    <w:p w14:paraId="01CD3CC9" w14:textId="77777777" w:rsidR="00DD37FB" w:rsidRDefault="00DD3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Calibri"/>
    <w:charset w:val="EE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3C23FD" w14:textId="77777777" w:rsidR="00A97001" w:rsidRDefault="00A97001"/>
  <w:p w14:paraId="683D913A" w14:textId="77777777" w:rsidR="00A97001" w:rsidRDefault="00A97001"/>
  <w:tbl>
    <w:tblPr>
      <w:tblW w:w="98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4077"/>
      <w:gridCol w:w="5777"/>
    </w:tblGrid>
    <w:tr w:rsidR="000B2A37" w:rsidRPr="000B2A37" w14:paraId="70F49E2D" w14:textId="77777777" w:rsidTr="00A97001">
      <w:tc>
        <w:tcPr>
          <w:tcW w:w="4077" w:type="dxa"/>
          <w:tcBorders>
            <w:top w:val="nil"/>
            <w:left w:val="nil"/>
            <w:bottom w:val="nil"/>
            <w:right w:val="nil"/>
          </w:tcBorders>
        </w:tcPr>
        <w:p w14:paraId="1CF942A0" w14:textId="77777777" w:rsidR="000B2A37" w:rsidRPr="000B2A37" w:rsidRDefault="000B2A37" w:rsidP="00812828">
          <w:pPr>
            <w:suppressAutoHyphens w:val="0"/>
            <w:autoSpaceDE w:val="0"/>
            <w:autoSpaceDN w:val="0"/>
            <w:adjustRightInd w:val="0"/>
            <w:spacing w:line="360" w:lineRule="auto"/>
            <w:rPr>
              <w:rFonts w:ascii="Garamond" w:hAnsi="Garamond"/>
            </w:rPr>
          </w:pPr>
        </w:p>
      </w:tc>
      <w:tc>
        <w:tcPr>
          <w:tcW w:w="5777" w:type="dxa"/>
          <w:tcBorders>
            <w:top w:val="nil"/>
            <w:left w:val="nil"/>
            <w:bottom w:val="nil"/>
            <w:right w:val="nil"/>
          </w:tcBorders>
        </w:tcPr>
        <w:p w14:paraId="217DC4D3" w14:textId="77777777" w:rsidR="000B2A37" w:rsidRPr="000B2A37" w:rsidRDefault="000B2A37" w:rsidP="000B2A37">
          <w:pPr>
            <w:suppressAutoHyphens w:val="0"/>
            <w:autoSpaceDE w:val="0"/>
            <w:autoSpaceDN w:val="0"/>
            <w:adjustRightInd w:val="0"/>
            <w:jc w:val="center"/>
            <w:rPr>
              <w:rFonts w:ascii="Garamond" w:hAnsi="Garamond"/>
            </w:rPr>
          </w:pPr>
        </w:p>
      </w:tc>
    </w:tr>
  </w:tbl>
  <w:p w14:paraId="73652825" w14:textId="77777777" w:rsidR="000B2A37" w:rsidRPr="000B2A37" w:rsidRDefault="000B2A37" w:rsidP="000B2A37">
    <w:pPr>
      <w:tabs>
        <w:tab w:val="center" w:pos="4356"/>
        <w:tab w:val="right" w:pos="8892"/>
      </w:tabs>
      <w:spacing w:before="120" w:line="360" w:lineRule="auto"/>
      <w:ind w:left="360"/>
      <w:jc w:val="both"/>
      <w:rPr>
        <w:rFonts w:ascii="Garamond" w:hAnsi="Garamond"/>
        <w:b/>
      </w:rPr>
    </w:pPr>
  </w:p>
  <w:p w14:paraId="0AC200C4" w14:textId="77777777" w:rsidR="002B5DB7" w:rsidRPr="000B2A37" w:rsidRDefault="002B5DB7" w:rsidP="000B2A3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E46674" w14:textId="77777777" w:rsidR="00DD37FB" w:rsidRDefault="00DD37FB">
      <w:r>
        <w:separator/>
      </w:r>
    </w:p>
  </w:footnote>
  <w:footnote w:type="continuationSeparator" w:id="0">
    <w:p w14:paraId="563DE991" w14:textId="77777777" w:rsidR="00DD37FB" w:rsidRDefault="00DD37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FA3A5E" w14:textId="5C80FEC5" w:rsidR="00641D45" w:rsidRDefault="00641D45" w:rsidP="00641D45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4ACA8C9" wp14:editId="7ED41C0E">
          <wp:simplePos x="0" y="0"/>
          <wp:positionH relativeFrom="margin">
            <wp:posOffset>4865370</wp:posOffset>
          </wp:positionH>
          <wp:positionV relativeFrom="paragraph">
            <wp:posOffset>-182245</wp:posOffset>
          </wp:positionV>
          <wp:extent cx="979170" cy="406400"/>
          <wp:effectExtent l="0" t="0" r="0" b="0"/>
          <wp:wrapNone/>
          <wp:docPr id="950543449" name="Obraz 1624555636" descr="Obraz zawierający tekst, Grafika, projekt graficzny, Czcionka&#10;&#10;Zawartość wygenerowana przez AI może być niepoprawna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24555636" descr="Obraz zawierający tekst, Grafika, projekt graficzny, Czcionka&#10;&#10;Zawartość wygenerowana przez AI może być niepoprawna.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9170" cy="406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294967293" distB="4294967293" distL="114300" distR="114300" simplePos="0" relativeHeight="251660288" behindDoc="0" locked="0" layoutInCell="1" allowOverlap="1" wp14:anchorId="2A453AA6" wp14:editId="3CE7CBFF">
              <wp:simplePos x="0" y="0"/>
              <wp:positionH relativeFrom="column">
                <wp:posOffset>-1270</wp:posOffset>
              </wp:positionH>
              <wp:positionV relativeFrom="paragraph">
                <wp:posOffset>225424</wp:posOffset>
              </wp:positionV>
              <wp:extent cx="4495800" cy="0"/>
              <wp:effectExtent l="0" t="0" r="0" b="0"/>
              <wp:wrapNone/>
              <wp:docPr id="1726916005" name="Łącznik prosty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44958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CFB66B2" id="Łącznik prosty 1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from="-.1pt,17.75pt" to="353.9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" strokecolor="windowText" strokeweight=".5pt">
              <v:stroke joinstyle="miter"/>
              <o:lock v:ext="edit" shapetype="f"/>
            </v:line>
          </w:pict>
        </mc:Fallback>
      </mc:AlternateContent>
    </w:r>
    <w:r w:rsidRPr="00FD2AD7">
      <w:rPr>
        <w:rFonts w:ascii="Calibri" w:hAnsi="Calibri" w:cs="Calibri"/>
        <w:b/>
        <w:sz w:val="22"/>
        <w:szCs w:val="22"/>
      </w:rPr>
      <w:t xml:space="preserve"> </w:t>
    </w:r>
    <w:r w:rsidRPr="00AE0D8A">
      <w:rPr>
        <w:rFonts w:ascii="Calibri" w:hAnsi="Calibri" w:cs="Calibri"/>
        <w:b/>
        <w:sz w:val="22"/>
        <w:szCs w:val="22"/>
      </w:rPr>
      <w:t xml:space="preserve">Nr </w:t>
    </w:r>
    <w:r w:rsidRPr="0022063E">
      <w:rPr>
        <w:rFonts w:ascii="Calibri" w:hAnsi="Calibri" w:cs="Calibri"/>
        <w:b/>
        <w:sz w:val="22"/>
        <w:szCs w:val="22"/>
      </w:rPr>
      <w:t xml:space="preserve">sprawy </w:t>
    </w:r>
    <w:r w:rsidRPr="007B768C">
      <w:rPr>
        <w:rFonts w:ascii="Calibri" w:hAnsi="Calibri" w:cs="Calibri"/>
        <w:b/>
        <w:sz w:val="22"/>
        <w:szCs w:val="22"/>
      </w:rPr>
      <w:t>U/</w:t>
    </w:r>
    <w:r w:rsidR="009C210F">
      <w:rPr>
        <w:rFonts w:ascii="Calibri" w:hAnsi="Calibri" w:cs="Calibri"/>
        <w:b/>
        <w:sz w:val="22"/>
        <w:szCs w:val="22"/>
      </w:rPr>
      <w:t>47</w:t>
    </w:r>
    <w:r w:rsidRPr="007B768C">
      <w:rPr>
        <w:rFonts w:ascii="Calibri" w:hAnsi="Calibri" w:cs="Calibri"/>
        <w:b/>
        <w:sz w:val="22"/>
        <w:szCs w:val="22"/>
      </w:rPr>
      <w:t>/</w:t>
    </w:r>
    <w:r w:rsidR="009C210F">
      <w:rPr>
        <w:rFonts w:ascii="Calibri" w:hAnsi="Calibri" w:cs="Calibri"/>
        <w:b/>
        <w:sz w:val="22"/>
        <w:szCs w:val="22"/>
      </w:rPr>
      <w:t>DTI</w:t>
    </w:r>
    <w:r w:rsidRPr="007B768C">
      <w:rPr>
        <w:rFonts w:ascii="Calibri" w:hAnsi="Calibri" w:cs="Calibri"/>
        <w:b/>
        <w:sz w:val="22"/>
        <w:szCs w:val="22"/>
      </w:rPr>
      <w:t>/202</w:t>
    </w:r>
    <w:r>
      <w:rPr>
        <w:rFonts w:ascii="Calibri" w:hAnsi="Calibri" w:cs="Calibri"/>
        <w:b/>
        <w:sz w:val="22"/>
        <w:szCs w:val="22"/>
      </w:rPr>
      <w:t>6</w:t>
    </w:r>
  </w:p>
  <w:p w14:paraId="499E3038" w14:textId="77777777" w:rsidR="00641D45" w:rsidRDefault="00641D45" w:rsidP="00641D45">
    <w:pPr>
      <w:pStyle w:val="Nagwek"/>
      <w:spacing w:after="240"/>
      <w:rPr>
        <w:rFonts w:ascii="Calibri" w:hAnsi="Calibri" w:cs="Calibri"/>
        <w:b/>
        <w:sz w:val="22"/>
        <w:szCs w:val="22"/>
      </w:rPr>
    </w:pPr>
  </w:p>
  <w:p w14:paraId="092795DB" w14:textId="77777777" w:rsidR="005B0449" w:rsidRDefault="005B0449" w:rsidP="00EC204E">
    <w:pPr>
      <w:pStyle w:val="Nagwek"/>
      <w:spacing w:after="2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name w:val="WW8Num1"/>
    <w:lvl w:ilvl="0">
      <w:start w:val="3"/>
      <w:numFmt w:val="decimal"/>
      <w:lvlText w:val="%1."/>
      <w:lvlJc w:val="left"/>
      <w:pPr>
        <w:tabs>
          <w:tab w:val="num" w:pos="3960"/>
        </w:tabs>
        <w:ind w:left="3960" w:hanging="72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numFmt w:val="bullet"/>
      <w:lvlText w:val="–"/>
      <w:lvlJc w:val="left"/>
      <w:pPr>
        <w:tabs>
          <w:tab w:val="num" w:pos="1004"/>
        </w:tabs>
        <w:ind w:left="1004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2340"/>
        </w:tabs>
        <w:ind w:left="2340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2340"/>
        </w:tabs>
        <w:ind w:left="2340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·"/>
      <w:lvlJc w:val="left"/>
      <w:pPr>
        <w:tabs>
          <w:tab w:val="num" w:pos="647"/>
        </w:tabs>
        <w:ind w:left="647" w:hanging="363"/>
      </w:pPr>
      <w:rPr>
        <w:rFonts w:ascii="Symbol" w:hAnsi="Symbol"/>
      </w:rPr>
    </w:lvl>
  </w:abstractNum>
  <w:abstractNum w:abstractNumId="5" w15:restartNumberingAfterBreak="0">
    <w:nsid w:val="00000006"/>
    <w:multiLevelType w:val="multilevel"/>
    <w:tmpl w:val="0F96349C"/>
    <w:name w:val="WW8Num6"/>
    <w:lvl w:ilvl="0">
      <w:start w:val="1"/>
      <w:numFmt w:val="decimal"/>
      <w:lvlText w:val="%1)"/>
      <w:lvlJc w:val="left"/>
      <w:pPr>
        <w:tabs>
          <w:tab w:val="num" w:pos="360"/>
        </w:tabs>
        <w:ind w:left="360" w:firstLine="0"/>
      </w:pPr>
      <w:rPr>
        <w:b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6210"/>
        </w:tabs>
        <w:ind w:left="6210" w:hanging="5130"/>
      </w:pPr>
      <w:rPr>
        <w:b w:val="0"/>
      </w:rPr>
    </w:lvl>
    <w:lvl w:ilvl="2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3"/>
      </w:pPr>
      <w:rPr>
        <w:rFonts w:ascii="Symbol" w:hAnsi="Symbol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0" w15:restartNumberingAfterBreak="0">
    <w:nsid w:val="0000000B"/>
    <w:multiLevelType w:val="multilevel"/>
    <w:tmpl w:val="5A083760"/>
    <w:name w:val="WW8Num11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2"/>
      <w:numFmt w:val="decimal"/>
      <w:lvlText w:val="%5. "/>
      <w:lvlJc w:val="left"/>
      <w:pPr>
        <w:tabs>
          <w:tab w:val="num" w:pos="3600"/>
        </w:tabs>
        <w:ind w:left="3600" w:hanging="360"/>
      </w:pPr>
      <w:rPr>
        <w:rFonts w:hint="default"/>
        <w:b w:val="0"/>
        <w:i w:val="0"/>
        <w:sz w:val="20"/>
      </w:rPr>
    </w:lvl>
    <w:lvl w:ilvl="5">
      <w:start w:val="1"/>
      <w:numFmt w:val="decimal"/>
      <w:lvlText w:val="%6)"/>
      <w:lvlJc w:val="left"/>
      <w:pPr>
        <w:tabs>
          <w:tab w:val="num" w:pos="4500"/>
        </w:tabs>
        <w:ind w:left="4500" w:hanging="360"/>
      </w:pPr>
      <w:rPr>
        <w:rFonts w:hint="default"/>
        <w:color w:val="auto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1" w15:restartNumberingAfterBreak="0">
    <w:nsid w:val="0000000C"/>
    <w:multiLevelType w:val="multilevel"/>
    <w:tmpl w:val="9AD0ADBE"/>
    <w:name w:val="WW8Num12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b/>
        <w:sz w:val="28"/>
        <w:szCs w:val="28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firstLine="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0000000E"/>
    <w:multiLevelType w:val="singleLevel"/>
    <w:tmpl w:val="0C8CAFE8"/>
    <w:name w:val="WW8Num1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Garamond" w:hAnsi="Garamond" w:cs="Arial" w:hint="default"/>
      </w:rPr>
    </w:lvl>
  </w:abstractNum>
  <w:abstractNum w:abstractNumId="14" w15:restartNumberingAfterBreak="0">
    <w:nsid w:val="0000000F"/>
    <w:multiLevelType w:val="singleLevel"/>
    <w:tmpl w:val="0000000F"/>
    <w:name w:val="WW8Num15"/>
    <w:lvl w:ilvl="0">
      <w:start w:val="3"/>
      <w:numFmt w:val="decimal"/>
      <w:lvlText w:val="%1)"/>
      <w:lvlJc w:val="left"/>
      <w:pPr>
        <w:tabs>
          <w:tab w:val="num" w:pos="2340"/>
        </w:tabs>
        <w:ind w:left="2340" w:hanging="360"/>
      </w:pPr>
    </w:lvl>
  </w:abstractNum>
  <w:abstractNum w:abstractNumId="15" w15:restartNumberingAfterBreak="0">
    <w:nsid w:val="00000011"/>
    <w:multiLevelType w:val="singleLevel"/>
    <w:tmpl w:val="00000011"/>
    <w:name w:val="WW8Num17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00000012"/>
    <w:multiLevelType w:val="singleLevel"/>
    <w:tmpl w:val="00000012"/>
    <w:name w:val="WW8Num1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00000013"/>
    <w:multiLevelType w:val="singleLevel"/>
    <w:tmpl w:val="00000013"/>
    <w:name w:val="WW8Num19"/>
    <w:lvl w:ilvl="0">
      <w:start w:val="2"/>
      <w:numFmt w:val="lowerLetter"/>
      <w:lvlText w:val="%1)"/>
      <w:lvlJc w:val="left"/>
      <w:pPr>
        <w:tabs>
          <w:tab w:val="num" w:pos="717"/>
        </w:tabs>
        <w:ind w:left="717" w:hanging="360"/>
      </w:pPr>
    </w:lvl>
  </w:abstractNum>
  <w:abstractNum w:abstractNumId="18" w15:restartNumberingAfterBreak="0">
    <w:nsid w:val="00000014"/>
    <w:multiLevelType w:val="singleLevel"/>
    <w:tmpl w:val="C5F6ED46"/>
    <w:name w:val="WW8Num20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b w:val="0"/>
      </w:rPr>
    </w:lvl>
  </w:abstractNum>
  <w:abstractNum w:abstractNumId="19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  <w:dstrike w:val="0"/>
        <w:szCs w:val="24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strike w:val="0"/>
        <w:dstrike w:val="0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00000016"/>
    <w:multiLevelType w:val="singleLevel"/>
    <w:tmpl w:val="00000016"/>
    <w:name w:val="WW8Num22"/>
    <w:lvl w:ilvl="0">
      <w:start w:val="1"/>
      <w:numFmt w:val="lowerLetter"/>
      <w:lvlText w:val="%1)"/>
      <w:lvlJc w:val="left"/>
      <w:pPr>
        <w:tabs>
          <w:tab w:val="num" w:pos="6210"/>
        </w:tabs>
        <w:ind w:left="6210" w:hanging="5130"/>
      </w:pPr>
    </w:lvl>
  </w:abstractNum>
  <w:abstractNum w:abstractNumId="21" w15:restartNumberingAfterBreak="0">
    <w:nsid w:val="00000017"/>
    <w:multiLevelType w:val="singleLevel"/>
    <w:tmpl w:val="00000017"/>
    <w:name w:val="WW8Num23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22" w15:restartNumberingAfterBreak="0">
    <w:nsid w:val="00000018"/>
    <w:multiLevelType w:val="singleLevel"/>
    <w:tmpl w:val="00000018"/>
    <w:name w:val="WW8Num24"/>
    <w:lvl w:ilvl="0">
      <w:start w:val="1"/>
      <w:numFmt w:val="lowerLetter"/>
      <w:lvlText w:val="%1)"/>
      <w:lvlJc w:val="left"/>
      <w:pPr>
        <w:tabs>
          <w:tab w:val="num" w:pos="1434"/>
        </w:tabs>
        <w:ind w:left="1434" w:hanging="360"/>
      </w:pPr>
    </w:lvl>
  </w:abstractNum>
  <w:abstractNum w:abstractNumId="23" w15:restartNumberingAfterBreak="0">
    <w:nsid w:val="00000019"/>
    <w:multiLevelType w:val="singleLevel"/>
    <w:tmpl w:val="00000019"/>
    <w:name w:val="WW8Num25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3"/>
      </w:pPr>
      <w:rPr>
        <w:rFonts w:ascii="Symbol" w:hAnsi="Symbol"/>
      </w:rPr>
    </w:lvl>
  </w:abstractNum>
  <w:abstractNum w:abstractNumId="24" w15:restartNumberingAfterBreak="0">
    <w:nsid w:val="0000001A"/>
    <w:multiLevelType w:val="single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5" w15:restartNumberingAfterBreak="0">
    <w:nsid w:val="0000001B"/>
    <w:multiLevelType w:val="singleLevel"/>
    <w:tmpl w:val="0000001B"/>
    <w:name w:val="WW8Num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 w15:restartNumberingAfterBreak="0">
    <w:nsid w:val="0000001C"/>
    <w:multiLevelType w:val="multi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0000001D"/>
    <w:multiLevelType w:val="singleLevel"/>
    <w:tmpl w:val="0000001D"/>
    <w:name w:val="WW8Num29"/>
    <w:lvl w:ilvl="0">
      <w:numFmt w:val="bullet"/>
      <w:lvlText w:val="–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/>
      </w:rPr>
    </w:lvl>
  </w:abstractNum>
  <w:abstractNum w:abstractNumId="28" w15:restartNumberingAfterBreak="0">
    <w:nsid w:val="0000001E"/>
    <w:multiLevelType w:val="multi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0000001F"/>
    <w:multiLevelType w:val="singleLevel"/>
    <w:tmpl w:val="870C583C"/>
    <w:name w:val="WW8Num3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  <w:dstrike w:val="0"/>
        <w:sz w:val="22"/>
        <w:szCs w:val="22"/>
      </w:rPr>
    </w:lvl>
  </w:abstractNum>
  <w:abstractNum w:abstractNumId="30" w15:restartNumberingAfterBreak="0">
    <w:nsid w:val="00000020"/>
    <w:multiLevelType w:val="singleLevel"/>
    <w:tmpl w:val="00000020"/>
    <w:name w:val="WW8Num32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</w:lvl>
  </w:abstractNum>
  <w:abstractNum w:abstractNumId="31" w15:restartNumberingAfterBreak="0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32" w15:restartNumberingAfterBreak="0">
    <w:nsid w:val="00000022"/>
    <w:multiLevelType w:val="singleLevel"/>
    <w:tmpl w:val="00000022"/>
    <w:name w:val="WW8Num34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</w:abstractNum>
  <w:abstractNum w:abstractNumId="33" w15:restartNumberingAfterBreak="0">
    <w:nsid w:val="00000023"/>
    <w:multiLevelType w:val="singleLevel"/>
    <w:tmpl w:val="00000023"/>
    <w:name w:val="WW8Num3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4" w15:restartNumberingAfterBreak="0">
    <w:nsid w:val="00000024"/>
    <w:multiLevelType w:val="multilevel"/>
    <w:tmpl w:val="00000024"/>
    <w:name w:val="WW8Num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>
      <w:start w:val="4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00000025"/>
    <w:multiLevelType w:val="multilevel"/>
    <w:tmpl w:val="6D9A384C"/>
    <w:name w:val="WW8Num37"/>
    <w:lvl w:ilvl="0">
      <w:start w:val="1"/>
      <w:numFmt w:val="decimal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>
      <w:start w:val="4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00000026"/>
    <w:multiLevelType w:val="singleLevel"/>
    <w:tmpl w:val="00000026"/>
    <w:name w:val="WW8Num38"/>
    <w:lvl w:ilvl="0">
      <w:start w:val="1"/>
      <w:numFmt w:val="decimal"/>
      <w:lvlText w:val="%1."/>
      <w:lvlJc w:val="left"/>
      <w:pPr>
        <w:tabs>
          <w:tab w:val="num" w:pos="1364"/>
        </w:tabs>
        <w:ind w:left="1364" w:hanging="360"/>
      </w:pPr>
      <w:rPr>
        <w:b w:val="0"/>
      </w:rPr>
    </w:lvl>
  </w:abstractNum>
  <w:abstractNum w:abstractNumId="37" w15:restartNumberingAfterBreak="0">
    <w:nsid w:val="00000027"/>
    <w:multiLevelType w:val="multilevel"/>
    <w:tmpl w:val="00000027"/>
    <w:name w:val="WW8Num3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00000028"/>
    <w:multiLevelType w:val="singleLevel"/>
    <w:tmpl w:val="00000028"/>
    <w:name w:val="WW8Num40"/>
    <w:lvl w:ilvl="0">
      <w:start w:val="1"/>
      <w:numFmt w:val="lowerLetter"/>
      <w:lvlText w:val="%1)"/>
      <w:lvlJc w:val="left"/>
      <w:pPr>
        <w:tabs>
          <w:tab w:val="num" w:pos="6210"/>
        </w:tabs>
        <w:ind w:left="6210" w:hanging="5130"/>
      </w:pPr>
    </w:lvl>
  </w:abstractNum>
  <w:abstractNum w:abstractNumId="39" w15:restartNumberingAfterBreak="0">
    <w:nsid w:val="00000029"/>
    <w:multiLevelType w:val="singleLevel"/>
    <w:tmpl w:val="00000029"/>
    <w:name w:val="WW8Num41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0" w15:restartNumberingAfterBreak="0">
    <w:nsid w:val="0000002A"/>
    <w:multiLevelType w:val="singleLevel"/>
    <w:tmpl w:val="0000002A"/>
    <w:name w:val="WW8Num42"/>
    <w:lvl w:ilvl="0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/>
      </w:rPr>
    </w:lvl>
  </w:abstractNum>
  <w:abstractNum w:abstractNumId="41" w15:restartNumberingAfterBreak="0">
    <w:nsid w:val="0000002B"/>
    <w:multiLevelType w:val="multilevel"/>
    <w:tmpl w:val="0000002B"/>
    <w:name w:val="WW8Num43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i w:val="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2" w15:restartNumberingAfterBreak="0">
    <w:nsid w:val="0000002C"/>
    <w:multiLevelType w:val="singleLevel"/>
    <w:tmpl w:val="0000002C"/>
    <w:name w:val="WW8Num4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43" w15:restartNumberingAfterBreak="0">
    <w:nsid w:val="0000002D"/>
    <w:multiLevelType w:val="singleLevel"/>
    <w:tmpl w:val="0000002D"/>
    <w:name w:val="WW8Num45"/>
    <w:lvl w:ilvl="0">
      <w:start w:val="1"/>
      <w:numFmt w:val="lowerLetter"/>
      <w:lvlText w:val="%1)"/>
      <w:lvlJc w:val="left"/>
      <w:pPr>
        <w:tabs>
          <w:tab w:val="num" w:pos="984"/>
        </w:tabs>
        <w:ind w:left="984" w:hanging="360"/>
      </w:pPr>
      <w:rPr>
        <w:b w:val="0"/>
        <w:i w:val="0"/>
      </w:rPr>
    </w:lvl>
  </w:abstractNum>
  <w:abstractNum w:abstractNumId="44" w15:restartNumberingAfterBreak="0">
    <w:nsid w:val="0000002E"/>
    <w:multiLevelType w:val="singleLevel"/>
    <w:tmpl w:val="0000002E"/>
    <w:name w:val="WW8Num46"/>
    <w:lvl w:ilvl="0">
      <w:start w:val="1"/>
      <w:numFmt w:val="lowerLetter"/>
      <w:lvlText w:val="%1)"/>
      <w:lvlJc w:val="left"/>
      <w:pPr>
        <w:tabs>
          <w:tab w:val="num" w:pos="984"/>
        </w:tabs>
        <w:ind w:left="984" w:hanging="360"/>
      </w:pPr>
      <w:rPr>
        <w:b w:val="0"/>
        <w:i w:val="0"/>
      </w:rPr>
    </w:lvl>
  </w:abstractNum>
  <w:abstractNum w:abstractNumId="45" w15:restartNumberingAfterBreak="0">
    <w:nsid w:val="0000002F"/>
    <w:multiLevelType w:val="singleLevel"/>
    <w:tmpl w:val="0000002F"/>
    <w:name w:val="WW8Num47"/>
    <w:lvl w:ilvl="0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</w:lvl>
  </w:abstractNum>
  <w:abstractNum w:abstractNumId="46" w15:restartNumberingAfterBreak="0">
    <w:nsid w:val="00000030"/>
    <w:multiLevelType w:val="singleLevel"/>
    <w:tmpl w:val="00000030"/>
    <w:name w:val="WW8Num4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7" w15:restartNumberingAfterBreak="0">
    <w:nsid w:val="00000031"/>
    <w:multiLevelType w:val="singleLevel"/>
    <w:tmpl w:val="00000031"/>
    <w:name w:val="WW8Num49"/>
    <w:lvl w:ilvl="0">
      <w:start w:val="1"/>
      <w:numFmt w:val="lowerLetter"/>
      <w:lvlText w:val="%1)"/>
      <w:lvlJc w:val="left"/>
      <w:pPr>
        <w:tabs>
          <w:tab w:val="num" w:pos="6210"/>
        </w:tabs>
        <w:ind w:left="6210" w:hanging="5130"/>
      </w:pPr>
    </w:lvl>
  </w:abstractNum>
  <w:abstractNum w:abstractNumId="48" w15:restartNumberingAfterBreak="0">
    <w:nsid w:val="00000032"/>
    <w:multiLevelType w:val="singleLevel"/>
    <w:tmpl w:val="00000032"/>
    <w:name w:val="WW8Num50"/>
    <w:lvl w:ilvl="0">
      <w:start w:val="3"/>
      <w:numFmt w:val="lowerLetter"/>
      <w:lvlText w:val="%1)"/>
      <w:lvlJc w:val="left"/>
      <w:pPr>
        <w:tabs>
          <w:tab w:val="num" w:pos="1440"/>
        </w:tabs>
        <w:ind w:left="1440" w:hanging="360"/>
      </w:pPr>
    </w:lvl>
  </w:abstractNum>
  <w:abstractNum w:abstractNumId="49" w15:restartNumberingAfterBreak="0">
    <w:nsid w:val="00000033"/>
    <w:multiLevelType w:val="singleLevel"/>
    <w:tmpl w:val="00000033"/>
    <w:name w:val="WW8Num51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3"/>
      </w:pPr>
      <w:rPr>
        <w:rFonts w:ascii="Symbol" w:hAnsi="Symbol"/>
      </w:rPr>
    </w:lvl>
  </w:abstractNum>
  <w:abstractNum w:abstractNumId="50" w15:restartNumberingAfterBreak="0">
    <w:nsid w:val="00000034"/>
    <w:multiLevelType w:val="multilevel"/>
    <w:tmpl w:val="00000034"/>
    <w:name w:val="WW8Num52"/>
    <w:lvl w:ilvl="0">
      <w:start w:val="1"/>
      <w:numFmt w:val="lowerLetter"/>
      <w:lvlText w:val="%1)"/>
      <w:lvlJc w:val="left"/>
      <w:pPr>
        <w:tabs>
          <w:tab w:val="num" w:pos="5130"/>
        </w:tabs>
        <w:ind w:left="5130" w:hanging="5130"/>
      </w:pPr>
    </w:lvl>
    <w:lvl w:ilvl="1">
      <w:start w:val="1"/>
      <w:numFmt w:val="bullet"/>
      <w:lvlText w:val="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4"/>
      <w:numFmt w:val="lowerLetter"/>
      <w:lvlText w:val="%3)"/>
      <w:lvlJc w:val="left"/>
      <w:pPr>
        <w:tabs>
          <w:tab w:val="num" w:pos="7110"/>
        </w:tabs>
        <w:ind w:left="7110" w:hanging="513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00000035"/>
    <w:multiLevelType w:val="singleLevel"/>
    <w:tmpl w:val="A656C3F0"/>
    <w:name w:val="WW8Num53"/>
    <w:lvl w:ilvl="0">
      <w:start w:val="3"/>
      <w:numFmt w:val="decimal"/>
      <w:lvlText w:val="%1. "/>
      <w:lvlJc w:val="left"/>
      <w:pPr>
        <w:tabs>
          <w:tab w:val="num" w:pos="2340"/>
        </w:tabs>
        <w:ind w:left="2340" w:hanging="360"/>
      </w:pPr>
      <w:rPr>
        <w:b w:val="0"/>
        <w:i w:val="0"/>
        <w:sz w:val="22"/>
        <w:szCs w:val="22"/>
      </w:rPr>
    </w:lvl>
  </w:abstractNum>
  <w:abstractNum w:abstractNumId="52" w15:restartNumberingAfterBreak="0">
    <w:nsid w:val="00000036"/>
    <w:multiLevelType w:val="singleLevel"/>
    <w:tmpl w:val="00000036"/>
    <w:name w:val="WW8Num54"/>
    <w:lvl w:ilvl="0">
      <w:numFmt w:val="bullet"/>
      <w:lvlText w:val="–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/>
      </w:rPr>
    </w:lvl>
  </w:abstractNum>
  <w:abstractNum w:abstractNumId="53" w15:restartNumberingAfterBreak="0">
    <w:nsid w:val="00000037"/>
    <w:multiLevelType w:val="singleLevel"/>
    <w:tmpl w:val="00000037"/>
    <w:name w:val="WW8Num55"/>
    <w:lvl w:ilvl="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</w:abstractNum>
  <w:abstractNum w:abstractNumId="54" w15:restartNumberingAfterBreak="0">
    <w:nsid w:val="00000038"/>
    <w:multiLevelType w:val="singleLevel"/>
    <w:tmpl w:val="00000038"/>
    <w:name w:val="WW8Num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5" w15:restartNumberingAfterBreak="0">
    <w:nsid w:val="00000039"/>
    <w:multiLevelType w:val="singleLevel"/>
    <w:tmpl w:val="00000039"/>
    <w:name w:val="WW8Num57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</w:abstractNum>
  <w:abstractNum w:abstractNumId="56" w15:restartNumberingAfterBreak="0">
    <w:nsid w:val="0000003A"/>
    <w:multiLevelType w:val="singleLevel"/>
    <w:tmpl w:val="0000003A"/>
    <w:name w:val="WW8Num5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57" w15:restartNumberingAfterBreak="0">
    <w:nsid w:val="0000003B"/>
    <w:multiLevelType w:val="singleLevel"/>
    <w:tmpl w:val="0000003B"/>
    <w:name w:val="WW8Num59"/>
    <w:lvl w:ilvl="0">
      <w:numFmt w:val="bullet"/>
      <w:lvlText w:val="–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/>
      </w:rPr>
    </w:lvl>
  </w:abstractNum>
  <w:abstractNum w:abstractNumId="58" w15:restartNumberingAfterBreak="0">
    <w:nsid w:val="0000003C"/>
    <w:multiLevelType w:val="multilevel"/>
    <w:tmpl w:val="0000003C"/>
    <w:name w:val="WW8Num60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>
      <w:start w:val="3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0000003D"/>
    <w:multiLevelType w:val="singleLevel"/>
    <w:tmpl w:val="0000003D"/>
    <w:name w:val="WW8Num61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60" w15:restartNumberingAfterBreak="0">
    <w:nsid w:val="0000003E"/>
    <w:multiLevelType w:val="multilevel"/>
    <w:tmpl w:val="0000003E"/>
    <w:name w:val="WW8Num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b/>
        <w:i w:val="0"/>
        <w:sz w:val="28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3"/>
      <w:numFmt w:val="decimal"/>
      <w:lvlText w:val="%6)"/>
      <w:lvlJc w:val="left"/>
      <w:pPr>
        <w:tabs>
          <w:tab w:val="num" w:pos="360"/>
        </w:tabs>
        <w:ind w:left="36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0000003F"/>
    <w:multiLevelType w:val="singleLevel"/>
    <w:tmpl w:val="0000003F"/>
    <w:name w:val="WW8Num6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62" w15:restartNumberingAfterBreak="0">
    <w:nsid w:val="00000040"/>
    <w:multiLevelType w:val="singleLevel"/>
    <w:tmpl w:val="00000040"/>
    <w:name w:val="WW8Num64"/>
    <w:lvl w:ilvl="0">
      <w:start w:val="1"/>
      <w:numFmt w:val="bullet"/>
      <w:lvlText w:val="Ø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</w:abstractNum>
  <w:abstractNum w:abstractNumId="63" w15:restartNumberingAfterBreak="0">
    <w:nsid w:val="00000041"/>
    <w:multiLevelType w:val="singleLevel"/>
    <w:tmpl w:val="00000041"/>
    <w:name w:val="WW8Num6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4" w15:restartNumberingAfterBreak="0">
    <w:nsid w:val="00000042"/>
    <w:multiLevelType w:val="singleLevel"/>
    <w:tmpl w:val="00000042"/>
    <w:name w:val="WW8Num66"/>
    <w:lvl w:ilvl="0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  <w:rPr>
        <w:sz w:val="22"/>
      </w:rPr>
    </w:lvl>
  </w:abstractNum>
  <w:abstractNum w:abstractNumId="65" w15:restartNumberingAfterBreak="0">
    <w:nsid w:val="00000043"/>
    <w:multiLevelType w:val="singleLevel"/>
    <w:tmpl w:val="00000043"/>
    <w:name w:val="WW8Num67"/>
    <w:lvl w:ilvl="0">
      <w:start w:val="2"/>
      <w:numFmt w:val="decimal"/>
      <w:lvlText w:val="%1."/>
      <w:lvlJc w:val="left"/>
      <w:pPr>
        <w:tabs>
          <w:tab w:val="num" w:pos="397"/>
        </w:tabs>
        <w:ind w:left="397" w:hanging="397"/>
      </w:pPr>
      <w:rPr>
        <w:b w:val="0"/>
        <w:i w:val="0"/>
      </w:rPr>
    </w:lvl>
  </w:abstractNum>
  <w:abstractNum w:abstractNumId="66" w15:restartNumberingAfterBreak="0">
    <w:nsid w:val="00000044"/>
    <w:multiLevelType w:val="singleLevel"/>
    <w:tmpl w:val="00000044"/>
    <w:name w:val="WW8Num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7" w15:restartNumberingAfterBreak="0">
    <w:nsid w:val="00000045"/>
    <w:multiLevelType w:val="singleLevel"/>
    <w:tmpl w:val="00000045"/>
    <w:name w:val="WW8Num69"/>
    <w:lvl w:ilvl="0">
      <w:start w:val="1"/>
      <w:numFmt w:val="bullet"/>
      <w:lvlText w:val="●"/>
      <w:lvlJc w:val="left"/>
      <w:pPr>
        <w:tabs>
          <w:tab w:val="num" w:pos="624"/>
        </w:tabs>
        <w:ind w:left="624" w:hanging="511"/>
      </w:pPr>
      <w:rPr>
        <w:rFonts w:ascii="Times New Roman" w:hAnsi="Times New Roman"/>
      </w:rPr>
    </w:lvl>
  </w:abstractNum>
  <w:abstractNum w:abstractNumId="68" w15:restartNumberingAfterBreak="0">
    <w:nsid w:val="00000046"/>
    <w:multiLevelType w:val="singleLevel"/>
    <w:tmpl w:val="00000046"/>
    <w:name w:val="WW8Num7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9" w15:restartNumberingAfterBreak="0">
    <w:nsid w:val="00000047"/>
    <w:multiLevelType w:val="singleLevel"/>
    <w:tmpl w:val="268E976C"/>
    <w:name w:val="WW8Num71"/>
    <w:lvl w:ilvl="0">
      <w:start w:val="4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</w:rPr>
    </w:lvl>
  </w:abstractNum>
  <w:abstractNum w:abstractNumId="70" w15:restartNumberingAfterBreak="0">
    <w:nsid w:val="00000048"/>
    <w:multiLevelType w:val="singleLevel"/>
    <w:tmpl w:val="00000048"/>
    <w:name w:val="WW8Num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</w:abstractNum>
  <w:abstractNum w:abstractNumId="71" w15:restartNumberingAfterBreak="0">
    <w:nsid w:val="00000049"/>
    <w:multiLevelType w:val="singleLevel"/>
    <w:tmpl w:val="00000049"/>
    <w:name w:val="WW8Num74"/>
    <w:lvl w:ilvl="0">
      <w:start w:val="1"/>
      <w:numFmt w:val="bullet"/>
      <w:lvlText w:val="·"/>
      <w:lvlJc w:val="left"/>
      <w:pPr>
        <w:tabs>
          <w:tab w:val="num" w:pos="1582"/>
        </w:tabs>
        <w:ind w:left="1582" w:hanging="360"/>
      </w:pPr>
      <w:rPr>
        <w:rFonts w:ascii="Symbol" w:hAnsi="Symbol"/>
      </w:rPr>
    </w:lvl>
  </w:abstractNum>
  <w:abstractNum w:abstractNumId="72" w15:restartNumberingAfterBreak="0">
    <w:nsid w:val="0000004A"/>
    <w:multiLevelType w:val="singleLevel"/>
    <w:tmpl w:val="56080340"/>
    <w:name w:val="WW8Num7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</w:abstractNum>
  <w:abstractNum w:abstractNumId="73" w15:restartNumberingAfterBreak="0">
    <w:nsid w:val="0000004B"/>
    <w:multiLevelType w:val="singleLevel"/>
    <w:tmpl w:val="0000004B"/>
    <w:name w:val="WW8Num76"/>
    <w:lvl w:ilvl="0">
      <w:start w:val="1"/>
      <w:numFmt w:val="bullet"/>
      <w:lvlText w:val="●"/>
      <w:lvlJc w:val="left"/>
      <w:pPr>
        <w:tabs>
          <w:tab w:val="num" w:pos="624"/>
        </w:tabs>
        <w:ind w:left="624" w:hanging="511"/>
      </w:pPr>
      <w:rPr>
        <w:rFonts w:ascii="Times New Roman" w:hAnsi="Times New Roman"/>
      </w:rPr>
    </w:lvl>
  </w:abstractNum>
  <w:abstractNum w:abstractNumId="74" w15:restartNumberingAfterBreak="0">
    <w:nsid w:val="0000004C"/>
    <w:multiLevelType w:val="multilevel"/>
    <w:tmpl w:val="0000004C"/>
    <w:name w:val="WW8Num77"/>
    <w:lvl w:ilvl="0">
      <w:start w:val="1"/>
      <w:numFmt w:val="bullet"/>
      <w:lvlText w:val="·"/>
      <w:lvlJc w:val="left"/>
      <w:pPr>
        <w:tabs>
          <w:tab w:val="num" w:pos="283"/>
        </w:tabs>
        <w:ind w:left="283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·"/>
      <w:lvlJc w:val="left"/>
      <w:pPr>
        <w:tabs>
          <w:tab w:val="num" w:pos="567"/>
        </w:tabs>
        <w:ind w:left="567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·"/>
      <w:lvlJc w:val="left"/>
      <w:pPr>
        <w:tabs>
          <w:tab w:val="num" w:pos="850"/>
        </w:tabs>
        <w:ind w:left="850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·"/>
      <w:lvlJc w:val="left"/>
      <w:pPr>
        <w:tabs>
          <w:tab w:val="num" w:pos="1134"/>
        </w:tabs>
        <w:ind w:left="113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·"/>
      <w:lvlJc w:val="left"/>
      <w:pPr>
        <w:tabs>
          <w:tab w:val="num" w:pos="1417"/>
        </w:tabs>
        <w:ind w:left="1417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·"/>
      <w:lvlJc w:val="left"/>
      <w:pPr>
        <w:tabs>
          <w:tab w:val="num" w:pos="1701"/>
        </w:tabs>
        <w:ind w:left="1701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·"/>
      <w:lvlJc w:val="left"/>
      <w:pPr>
        <w:tabs>
          <w:tab w:val="num" w:pos="1984"/>
        </w:tabs>
        <w:ind w:left="1984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·"/>
      <w:lvlJc w:val="left"/>
      <w:pPr>
        <w:tabs>
          <w:tab w:val="num" w:pos="2268"/>
        </w:tabs>
        <w:ind w:left="2268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·"/>
      <w:lvlJc w:val="left"/>
      <w:pPr>
        <w:tabs>
          <w:tab w:val="num" w:pos="2551"/>
        </w:tabs>
        <w:ind w:left="2551" w:hanging="283"/>
      </w:pPr>
      <w:rPr>
        <w:rFonts w:ascii="Symbol" w:hAnsi="Symbol" w:cs="StarSymbol"/>
        <w:sz w:val="18"/>
        <w:szCs w:val="18"/>
      </w:rPr>
    </w:lvl>
  </w:abstractNum>
  <w:abstractNum w:abstractNumId="75" w15:restartNumberingAfterBreak="0">
    <w:nsid w:val="0000004D"/>
    <w:multiLevelType w:val="multilevel"/>
    <w:tmpl w:val="0000004D"/>
    <w:name w:val="WW8Num78"/>
    <w:lvl w:ilvl="0">
      <w:start w:val="6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6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76" w15:restartNumberingAfterBreak="0">
    <w:nsid w:val="0000004F"/>
    <w:multiLevelType w:val="multilevel"/>
    <w:tmpl w:val="0000004F"/>
    <w:lvl w:ilvl="0">
      <w:start w:val="1"/>
      <w:numFmt w:val="decimal"/>
      <w:pStyle w:val="Nagwek1"/>
      <w:lvlText w:val="%1."/>
      <w:lvlJc w:val="left"/>
      <w:pPr>
        <w:tabs>
          <w:tab w:val="num" w:pos="574"/>
        </w:tabs>
        <w:ind w:left="574" w:hanging="432"/>
      </w:pPr>
      <w:rPr>
        <w:i w:val="0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tabs>
          <w:tab w:val="num" w:pos="864"/>
        </w:tabs>
        <w:ind w:left="864" w:hanging="864"/>
      </w:pPr>
      <w:rPr>
        <w:color w:val="auto"/>
      </w:rPr>
    </w:lvl>
    <w:lvl w:ilvl="4">
      <w:start w:val="1"/>
      <w:numFmt w:val="decimal"/>
      <w:pStyle w:val="Nagwek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7" w15:restartNumberingAfterBreak="0">
    <w:nsid w:val="152B44CD"/>
    <w:multiLevelType w:val="hybridMultilevel"/>
    <w:tmpl w:val="6C300EE2"/>
    <w:name w:val="WW8Num342"/>
    <w:lvl w:ilvl="0" w:tplc="B9A0D3CC">
      <w:start w:val="4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8" w15:restartNumberingAfterBreak="0">
    <w:nsid w:val="1EB94B02"/>
    <w:multiLevelType w:val="hybridMultilevel"/>
    <w:tmpl w:val="AEF81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21405BB2"/>
    <w:multiLevelType w:val="hybridMultilevel"/>
    <w:tmpl w:val="01F8EF00"/>
    <w:name w:val="WW8Num3422"/>
    <w:lvl w:ilvl="0" w:tplc="CAFCA194">
      <w:start w:val="3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 w15:restartNumberingAfterBreak="0">
    <w:nsid w:val="297A7857"/>
    <w:multiLevelType w:val="hybridMultilevel"/>
    <w:tmpl w:val="C406C9D8"/>
    <w:name w:val="WW8Num822"/>
    <w:lvl w:ilvl="0" w:tplc="3D58CA22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1" w15:restartNumberingAfterBreak="0">
    <w:nsid w:val="2A996D5E"/>
    <w:multiLevelType w:val="hybridMultilevel"/>
    <w:tmpl w:val="0A4E94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3A4949D1"/>
    <w:multiLevelType w:val="hybridMultilevel"/>
    <w:tmpl w:val="2E06002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3" w15:restartNumberingAfterBreak="0">
    <w:nsid w:val="41023CB4"/>
    <w:multiLevelType w:val="hybridMultilevel"/>
    <w:tmpl w:val="FF4490C8"/>
    <w:lvl w:ilvl="0" w:tplc="04150001">
      <w:start w:val="1"/>
      <w:numFmt w:val="bullet"/>
      <w:lvlText w:val=""/>
      <w:lvlJc w:val="left"/>
      <w:pPr>
        <w:ind w:left="4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48" w:hanging="360"/>
      </w:pPr>
      <w:rPr>
        <w:rFonts w:ascii="Wingdings" w:hAnsi="Wingdings" w:hint="default"/>
      </w:rPr>
    </w:lvl>
  </w:abstractNum>
  <w:abstractNum w:abstractNumId="84" w15:restartNumberingAfterBreak="0">
    <w:nsid w:val="50883CEA"/>
    <w:multiLevelType w:val="hybridMultilevel"/>
    <w:tmpl w:val="507622E4"/>
    <w:lvl w:ilvl="0" w:tplc="3D58CA22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5" w15:restartNumberingAfterBreak="0">
    <w:nsid w:val="51F44CB9"/>
    <w:multiLevelType w:val="hybridMultilevel"/>
    <w:tmpl w:val="3B1AC940"/>
    <w:name w:val="WW8Num82"/>
    <w:lvl w:ilvl="0" w:tplc="3D58CA22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6" w15:restartNumberingAfterBreak="0">
    <w:nsid w:val="552D730B"/>
    <w:multiLevelType w:val="multilevel"/>
    <w:tmpl w:val="3B7E9B1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7" w15:restartNumberingAfterBreak="0">
    <w:nsid w:val="573312A5"/>
    <w:multiLevelType w:val="hybridMultilevel"/>
    <w:tmpl w:val="EC8678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57C15FC8"/>
    <w:multiLevelType w:val="hybridMultilevel"/>
    <w:tmpl w:val="80407768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B9651CE"/>
    <w:multiLevelType w:val="singleLevel"/>
    <w:tmpl w:val="04150011"/>
    <w:lvl w:ilvl="0">
      <w:start w:val="1"/>
      <w:numFmt w:val="decimal"/>
      <w:lvlText w:val="%1)"/>
      <w:lvlJc w:val="left"/>
      <w:pPr>
        <w:ind w:left="720" w:hanging="360"/>
      </w:pPr>
    </w:lvl>
  </w:abstractNum>
  <w:abstractNum w:abstractNumId="90" w15:restartNumberingAfterBreak="0">
    <w:nsid w:val="60FD03F3"/>
    <w:multiLevelType w:val="hybridMultilevel"/>
    <w:tmpl w:val="CE649184"/>
    <w:lvl w:ilvl="0" w:tplc="DAD81322">
      <w:start w:val="1"/>
      <w:numFmt w:val="lowerLetter"/>
      <w:lvlText w:val="%1)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1" w15:restartNumberingAfterBreak="0">
    <w:nsid w:val="67211FCE"/>
    <w:multiLevelType w:val="hybridMultilevel"/>
    <w:tmpl w:val="D88E704E"/>
    <w:name w:val="WW8Num34222"/>
    <w:lvl w:ilvl="0" w:tplc="7BF2970A">
      <w:start w:val="7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2" w15:restartNumberingAfterBreak="0">
    <w:nsid w:val="701069E8"/>
    <w:multiLevelType w:val="hybridMultilevel"/>
    <w:tmpl w:val="51A0F4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8893625">
    <w:abstractNumId w:val="76"/>
  </w:num>
  <w:num w:numId="2" w16cid:durableId="370493856">
    <w:abstractNumId w:val="76"/>
  </w:num>
  <w:num w:numId="3" w16cid:durableId="899247047">
    <w:abstractNumId w:val="90"/>
  </w:num>
  <w:num w:numId="4" w16cid:durableId="1901479354">
    <w:abstractNumId w:val="78"/>
  </w:num>
  <w:num w:numId="5" w16cid:durableId="795875039">
    <w:abstractNumId w:val="89"/>
  </w:num>
  <w:num w:numId="6" w16cid:durableId="722024356">
    <w:abstractNumId w:val="92"/>
  </w:num>
  <w:num w:numId="7" w16cid:durableId="1324822132">
    <w:abstractNumId w:val="82"/>
  </w:num>
  <w:num w:numId="8" w16cid:durableId="507015698">
    <w:abstractNumId w:val="84"/>
  </w:num>
  <w:num w:numId="9" w16cid:durableId="1540972261">
    <w:abstractNumId w:val="86"/>
  </w:num>
  <w:num w:numId="10" w16cid:durableId="34277134">
    <w:abstractNumId w:val="83"/>
  </w:num>
  <w:num w:numId="11" w16cid:durableId="1699350016">
    <w:abstractNumId w:val="87"/>
  </w:num>
  <w:num w:numId="12" w16cid:durableId="467279694">
    <w:abstractNumId w:val="81"/>
  </w:num>
  <w:num w:numId="13" w16cid:durableId="991954552">
    <w:abstractNumId w:val="85"/>
  </w:num>
  <w:num w:numId="14" w16cid:durableId="786239075">
    <w:abstractNumId w:val="80"/>
  </w:num>
  <w:num w:numId="15" w16cid:durableId="774716140">
    <w:abstractNumId w:val="8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C74"/>
    <w:rsid w:val="00006B64"/>
    <w:rsid w:val="00006BC2"/>
    <w:rsid w:val="00006D81"/>
    <w:rsid w:val="0001173A"/>
    <w:rsid w:val="00012695"/>
    <w:rsid w:val="00015093"/>
    <w:rsid w:val="000158C8"/>
    <w:rsid w:val="000214EF"/>
    <w:rsid w:val="00021CE7"/>
    <w:rsid w:val="00022321"/>
    <w:rsid w:val="000251D3"/>
    <w:rsid w:val="00033309"/>
    <w:rsid w:val="00033893"/>
    <w:rsid w:val="00034B87"/>
    <w:rsid w:val="00034DAA"/>
    <w:rsid w:val="00035042"/>
    <w:rsid w:val="00035FBD"/>
    <w:rsid w:val="000364B4"/>
    <w:rsid w:val="00036AAB"/>
    <w:rsid w:val="000416F8"/>
    <w:rsid w:val="000446AA"/>
    <w:rsid w:val="000452E9"/>
    <w:rsid w:val="000464EF"/>
    <w:rsid w:val="0005543D"/>
    <w:rsid w:val="00060DB9"/>
    <w:rsid w:val="00064299"/>
    <w:rsid w:val="000647E0"/>
    <w:rsid w:val="00072697"/>
    <w:rsid w:val="00074AA5"/>
    <w:rsid w:val="00076FF4"/>
    <w:rsid w:val="000825B8"/>
    <w:rsid w:val="00082842"/>
    <w:rsid w:val="000829F5"/>
    <w:rsid w:val="00084B54"/>
    <w:rsid w:val="00084C72"/>
    <w:rsid w:val="000908CF"/>
    <w:rsid w:val="000920CE"/>
    <w:rsid w:val="00095140"/>
    <w:rsid w:val="000960F4"/>
    <w:rsid w:val="000975F1"/>
    <w:rsid w:val="000A2CDE"/>
    <w:rsid w:val="000A2F21"/>
    <w:rsid w:val="000A43A8"/>
    <w:rsid w:val="000B0A12"/>
    <w:rsid w:val="000B0EB7"/>
    <w:rsid w:val="000B2378"/>
    <w:rsid w:val="000B2A37"/>
    <w:rsid w:val="000B2D46"/>
    <w:rsid w:val="000B3C48"/>
    <w:rsid w:val="000B3DDE"/>
    <w:rsid w:val="000B7C90"/>
    <w:rsid w:val="000B7D70"/>
    <w:rsid w:val="000C2A46"/>
    <w:rsid w:val="000C419F"/>
    <w:rsid w:val="000C4A75"/>
    <w:rsid w:val="000C6F6E"/>
    <w:rsid w:val="000C720F"/>
    <w:rsid w:val="000D2FA0"/>
    <w:rsid w:val="000D7393"/>
    <w:rsid w:val="000E4BFD"/>
    <w:rsid w:val="000E787C"/>
    <w:rsid w:val="000F0E3E"/>
    <w:rsid w:val="000F1839"/>
    <w:rsid w:val="000F1E7C"/>
    <w:rsid w:val="000F32B4"/>
    <w:rsid w:val="000F6BB3"/>
    <w:rsid w:val="00102571"/>
    <w:rsid w:val="0010341F"/>
    <w:rsid w:val="00103BBD"/>
    <w:rsid w:val="00105093"/>
    <w:rsid w:val="00105777"/>
    <w:rsid w:val="0010730B"/>
    <w:rsid w:val="0011276E"/>
    <w:rsid w:val="001144EE"/>
    <w:rsid w:val="001153D3"/>
    <w:rsid w:val="00116CDD"/>
    <w:rsid w:val="00116E2A"/>
    <w:rsid w:val="00117AB4"/>
    <w:rsid w:val="00120BA7"/>
    <w:rsid w:val="001237EF"/>
    <w:rsid w:val="00125B68"/>
    <w:rsid w:val="00127AA6"/>
    <w:rsid w:val="00140F6C"/>
    <w:rsid w:val="00145E12"/>
    <w:rsid w:val="001501B1"/>
    <w:rsid w:val="00150233"/>
    <w:rsid w:val="00150858"/>
    <w:rsid w:val="001514B5"/>
    <w:rsid w:val="00155CB0"/>
    <w:rsid w:val="00161C25"/>
    <w:rsid w:val="00161F6A"/>
    <w:rsid w:val="00163DB6"/>
    <w:rsid w:val="00165319"/>
    <w:rsid w:val="001711C8"/>
    <w:rsid w:val="00173875"/>
    <w:rsid w:val="00174BEC"/>
    <w:rsid w:val="00174C43"/>
    <w:rsid w:val="00176B4D"/>
    <w:rsid w:val="0017720C"/>
    <w:rsid w:val="00180B38"/>
    <w:rsid w:val="00181359"/>
    <w:rsid w:val="0018693B"/>
    <w:rsid w:val="00187496"/>
    <w:rsid w:val="00187EC0"/>
    <w:rsid w:val="001927E3"/>
    <w:rsid w:val="00193D53"/>
    <w:rsid w:val="00197467"/>
    <w:rsid w:val="001979B4"/>
    <w:rsid w:val="00197D9C"/>
    <w:rsid w:val="001A1196"/>
    <w:rsid w:val="001A1BC1"/>
    <w:rsid w:val="001A7AB0"/>
    <w:rsid w:val="001B4DB0"/>
    <w:rsid w:val="001C0446"/>
    <w:rsid w:val="001C33CB"/>
    <w:rsid w:val="001C7337"/>
    <w:rsid w:val="001C7EE0"/>
    <w:rsid w:val="001D2DF5"/>
    <w:rsid w:val="001D396A"/>
    <w:rsid w:val="001D457C"/>
    <w:rsid w:val="001E0106"/>
    <w:rsid w:val="001E110E"/>
    <w:rsid w:val="001E1766"/>
    <w:rsid w:val="001E4C4A"/>
    <w:rsid w:val="001E5357"/>
    <w:rsid w:val="001F12EC"/>
    <w:rsid w:val="001F2AF3"/>
    <w:rsid w:val="001F4DC4"/>
    <w:rsid w:val="001F61BB"/>
    <w:rsid w:val="001F6C4D"/>
    <w:rsid w:val="00202C05"/>
    <w:rsid w:val="00203D32"/>
    <w:rsid w:val="00205469"/>
    <w:rsid w:val="00211D80"/>
    <w:rsid w:val="002122BF"/>
    <w:rsid w:val="00213313"/>
    <w:rsid w:val="00213352"/>
    <w:rsid w:val="00214426"/>
    <w:rsid w:val="00215381"/>
    <w:rsid w:val="002156AD"/>
    <w:rsid w:val="00220251"/>
    <w:rsid w:val="0022205C"/>
    <w:rsid w:val="002227E7"/>
    <w:rsid w:val="00223042"/>
    <w:rsid w:val="002270D8"/>
    <w:rsid w:val="002310B1"/>
    <w:rsid w:val="00231FFE"/>
    <w:rsid w:val="00232C9C"/>
    <w:rsid w:val="002330F6"/>
    <w:rsid w:val="0023321A"/>
    <w:rsid w:val="002341B6"/>
    <w:rsid w:val="002345C5"/>
    <w:rsid w:val="0023770E"/>
    <w:rsid w:val="00240C74"/>
    <w:rsid w:val="00240E03"/>
    <w:rsid w:val="002410FB"/>
    <w:rsid w:val="00244926"/>
    <w:rsid w:val="0024587D"/>
    <w:rsid w:val="0024627E"/>
    <w:rsid w:val="0025359F"/>
    <w:rsid w:val="002553A3"/>
    <w:rsid w:val="00255901"/>
    <w:rsid w:val="00257C6A"/>
    <w:rsid w:val="00260103"/>
    <w:rsid w:val="00260A97"/>
    <w:rsid w:val="00261394"/>
    <w:rsid w:val="00263BE5"/>
    <w:rsid w:val="00265528"/>
    <w:rsid w:val="00266340"/>
    <w:rsid w:val="00267EE2"/>
    <w:rsid w:val="00270957"/>
    <w:rsid w:val="002717D5"/>
    <w:rsid w:val="00272EFE"/>
    <w:rsid w:val="00273352"/>
    <w:rsid w:val="00277CD1"/>
    <w:rsid w:val="00285165"/>
    <w:rsid w:val="00285309"/>
    <w:rsid w:val="00287AC1"/>
    <w:rsid w:val="002905BC"/>
    <w:rsid w:val="00291BBB"/>
    <w:rsid w:val="00294A0A"/>
    <w:rsid w:val="002970DD"/>
    <w:rsid w:val="002A2241"/>
    <w:rsid w:val="002A3EF5"/>
    <w:rsid w:val="002B2149"/>
    <w:rsid w:val="002B4F3E"/>
    <w:rsid w:val="002B5A03"/>
    <w:rsid w:val="002B5DB7"/>
    <w:rsid w:val="002C1779"/>
    <w:rsid w:val="002C1EFE"/>
    <w:rsid w:val="002C46C3"/>
    <w:rsid w:val="002C74DF"/>
    <w:rsid w:val="002C75CB"/>
    <w:rsid w:val="002C77CF"/>
    <w:rsid w:val="002C7D00"/>
    <w:rsid w:val="002D008C"/>
    <w:rsid w:val="002D15EB"/>
    <w:rsid w:val="002D2550"/>
    <w:rsid w:val="002D494F"/>
    <w:rsid w:val="002D6021"/>
    <w:rsid w:val="002D7C66"/>
    <w:rsid w:val="002E21D8"/>
    <w:rsid w:val="002E3E10"/>
    <w:rsid w:val="002E5047"/>
    <w:rsid w:val="002E5A0E"/>
    <w:rsid w:val="002E5C68"/>
    <w:rsid w:val="002E756B"/>
    <w:rsid w:val="002F0D97"/>
    <w:rsid w:val="002F1B8B"/>
    <w:rsid w:val="002F2324"/>
    <w:rsid w:val="002F4D18"/>
    <w:rsid w:val="00307957"/>
    <w:rsid w:val="00312960"/>
    <w:rsid w:val="00315DA2"/>
    <w:rsid w:val="00317249"/>
    <w:rsid w:val="00322CBA"/>
    <w:rsid w:val="00322FD7"/>
    <w:rsid w:val="0032422B"/>
    <w:rsid w:val="0032525F"/>
    <w:rsid w:val="003316A5"/>
    <w:rsid w:val="0033271A"/>
    <w:rsid w:val="00333AB1"/>
    <w:rsid w:val="003342D0"/>
    <w:rsid w:val="00337297"/>
    <w:rsid w:val="00337AA2"/>
    <w:rsid w:val="0034043F"/>
    <w:rsid w:val="00340CF5"/>
    <w:rsid w:val="0034397A"/>
    <w:rsid w:val="00345D4B"/>
    <w:rsid w:val="00346DB0"/>
    <w:rsid w:val="00350525"/>
    <w:rsid w:val="00350C52"/>
    <w:rsid w:val="00352D1A"/>
    <w:rsid w:val="003534A6"/>
    <w:rsid w:val="00354927"/>
    <w:rsid w:val="003559FA"/>
    <w:rsid w:val="00355C3E"/>
    <w:rsid w:val="00357DB0"/>
    <w:rsid w:val="00361E3F"/>
    <w:rsid w:val="00365780"/>
    <w:rsid w:val="00370905"/>
    <w:rsid w:val="00371ABA"/>
    <w:rsid w:val="0037315B"/>
    <w:rsid w:val="00373367"/>
    <w:rsid w:val="00374B72"/>
    <w:rsid w:val="003758FD"/>
    <w:rsid w:val="00375B5B"/>
    <w:rsid w:val="00376BDD"/>
    <w:rsid w:val="00380D81"/>
    <w:rsid w:val="00382984"/>
    <w:rsid w:val="003836FD"/>
    <w:rsid w:val="003849A7"/>
    <w:rsid w:val="00384C2D"/>
    <w:rsid w:val="00385033"/>
    <w:rsid w:val="00385495"/>
    <w:rsid w:val="00386471"/>
    <w:rsid w:val="00390D0E"/>
    <w:rsid w:val="0039126E"/>
    <w:rsid w:val="00391F4D"/>
    <w:rsid w:val="00394813"/>
    <w:rsid w:val="00394903"/>
    <w:rsid w:val="003962AD"/>
    <w:rsid w:val="003A1FC3"/>
    <w:rsid w:val="003A23C1"/>
    <w:rsid w:val="003A2743"/>
    <w:rsid w:val="003A3ED8"/>
    <w:rsid w:val="003A4405"/>
    <w:rsid w:val="003A5BEC"/>
    <w:rsid w:val="003A6CEE"/>
    <w:rsid w:val="003A7998"/>
    <w:rsid w:val="003B3C17"/>
    <w:rsid w:val="003B629A"/>
    <w:rsid w:val="003C0282"/>
    <w:rsid w:val="003C05E9"/>
    <w:rsid w:val="003C11B8"/>
    <w:rsid w:val="003C523C"/>
    <w:rsid w:val="003C55D6"/>
    <w:rsid w:val="003D116B"/>
    <w:rsid w:val="003D2E3A"/>
    <w:rsid w:val="003D5F07"/>
    <w:rsid w:val="003D6894"/>
    <w:rsid w:val="003D6B92"/>
    <w:rsid w:val="003D7D7B"/>
    <w:rsid w:val="003E206C"/>
    <w:rsid w:val="003E3B0E"/>
    <w:rsid w:val="003E5900"/>
    <w:rsid w:val="003E6D07"/>
    <w:rsid w:val="003F22B9"/>
    <w:rsid w:val="003F26A8"/>
    <w:rsid w:val="003F32D8"/>
    <w:rsid w:val="00404896"/>
    <w:rsid w:val="004058B1"/>
    <w:rsid w:val="00405F1E"/>
    <w:rsid w:val="0040625F"/>
    <w:rsid w:val="00406349"/>
    <w:rsid w:val="004076BB"/>
    <w:rsid w:val="00407CB3"/>
    <w:rsid w:val="00407E82"/>
    <w:rsid w:val="00411D4F"/>
    <w:rsid w:val="00415082"/>
    <w:rsid w:val="00415FF2"/>
    <w:rsid w:val="0042355A"/>
    <w:rsid w:val="00424F4C"/>
    <w:rsid w:val="00425E6E"/>
    <w:rsid w:val="00431E17"/>
    <w:rsid w:val="004329B0"/>
    <w:rsid w:val="004333AD"/>
    <w:rsid w:val="00433D93"/>
    <w:rsid w:val="00433E6E"/>
    <w:rsid w:val="004362BE"/>
    <w:rsid w:val="00440535"/>
    <w:rsid w:val="004409A1"/>
    <w:rsid w:val="00442391"/>
    <w:rsid w:val="00445A62"/>
    <w:rsid w:val="00451E5B"/>
    <w:rsid w:val="00461E56"/>
    <w:rsid w:val="00461E78"/>
    <w:rsid w:val="004642EB"/>
    <w:rsid w:val="004656EC"/>
    <w:rsid w:val="00466A47"/>
    <w:rsid w:val="004763C1"/>
    <w:rsid w:val="0047693A"/>
    <w:rsid w:val="00476D36"/>
    <w:rsid w:val="00477C10"/>
    <w:rsid w:val="00483FD8"/>
    <w:rsid w:val="00486CDE"/>
    <w:rsid w:val="0048789A"/>
    <w:rsid w:val="00495AF3"/>
    <w:rsid w:val="00496A89"/>
    <w:rsid w:val="004979D3"/>
    <w:rsid w:val="004A0720"/>
    <w:rsid w:val="004A0A35"/>
    <w:rsid w:val="004A0D83"/>
    <w:rsid w:val="004A0F96"/>
    <w:rsid w:val="004A42D2"/>
    <w:rsid w:val="004B2A15"/>
    <w:rsid w:val="004B3F19"/>
    <w:rsid w:val="004B48DE"/>
    <w:rsid w:val="004B6665"/>
    <w:rsid w:val="004C08B6"/>
    <w:rsid w:val="004C4032"/>
    <w:rsid w:val="004C5272"/>
    <w:rsid w:val="004C7478"/>
    <w:rsid w:val="004D361B"/>
    <w:rsid w:val="004E3E0B"/>
    <w:rsid w:val="004E562D"/>
    <w:rsid w:val="004E68BC"/>
    <w:rsid w:val="004E78C8"/>
    <w:rsid w:val="004F03FC"/>
    <w:rsid w:val="004F0AAB"/>
    <w:rsid w:val="004F1A5F"/>
    <w:rsid w:val="004F50AF"/>
    <w:rsid w:val="00501540"/>
    <w:rsid w:val="00502144"/>
    <w:rsid w:val="00504740"/>
    <w:rsid w:val="0051141C"/>
    <w:rsid w:val="00520C93"/>
    <w:rsid w:val="00520CDE"/>
    <w:rsid w:val="00527D50"/>
    <w:rsid w:val="00530911"/>
    <w:rsid w:val="00531221"/>
    <w:rsid w:val="00535B72"/>
    <w:rsid w:val="00536107"/>
    <w:rsid w:val="00536B01"/>
    <w:rsid w:val="00536B77"/>
    <w:rsid w:val="005406F0"/>
    <w:rsid w:val="005407D6"/>
    <w:rsid w:val="005411F5"/>
    <w:rsid w:val="00541354"/>
    <w:rsid w:val="00542152"/>
    <w:rsid w:val="005426C2"/>
    <w:rsid w:val="00544E32"/>
    <w:rsid w:val="00544ED6"/>
    <w:rsid w:val="00547BC9"/>
    <w:rsid w:val="00554E71"/>
    <w:rsid w:val="00555777"/>
    <w:rsid w:val="00556DEB"/>
    <w:rsid w:val="0056790A"/>
    <w:rsid w:val="0057149F"/>
    <w:rsid w:val="00572D0E"/>
    <w:rsid w:val="00576E1D"/>
    <w:rsid w:val="0057750B"/>
    <w:rsid w:val="00581038"/>
    <w:rsid w:val="00582D8F"/>
    <w:rsid w:val="00587384"/>
    <w:rsid w:val="00587A6D"/>
    <w:rsid w:val="00590C7D"/>
    <w:rsid w:val="0059514D"/>
    <w:rsid w:val="005A0D5D"/>
    <w:rsid w:val="005A1DA5"/>
    <w:rsid w:val="005A2504"/>
    <w:rsid w:val="005A39F4"/>
    <w:rsid w:val="005A6508"/>
    <w:rsid w:val="005B0449"/>
    <w:rsid w:val="005B0EF4"/>
    <w:rsid w:val="005B19CF"/>
    <w:rsid w:val="005B1E0B"/>
    <w:rsid w:val="005B5DD2"/>
    <w:rsid w:val="005C075C"/>
    <w:rsid w:val="005C3E39"/>
    <w:rsid w:val="005C4C15"/>
    <w:rsid w:val="005C70B7"/>
    <w:rsid w:val="005C70E4"/>
    <w:rsid w:val="005D605D"/>
    <w:rsid w:val="005D7A1C"/>
    <w:rsid w:val="005E300B"/>
    <w:rsid w:val="005E5693"/>
    <w:rsid w:val="005F28DB"/>
    <w:rsid w:val="005F29D3"/>
    <w:rsid w:val="005F6F0C"/>
    <w:rsid w:val="005F6FD4"/>
    <w:rsid w:val="0060031C"/>
    <w:rsid w:val="00605DED"/>
    <w:rsid w:val="006106A8"/>
    <w:rsid w:val="00610E0E"/>
    <w:rsid w:val="0061363B"/>
    <w:rsid w:val="0061498E"/>
    <w:rsid w:val="00614EED"/>
    <w:rsid w:val="00621AAA"/>
    <w:rsid w:val="006226FD"/>
    <w:rsid w:val="00624980"/>
    <w:rsid w:val="00631F7E"/>
    <w:rsid w:val="00632BFE"/>
    <w:rsid w:val="00634FF0"/>
    <w:rsid w:val="00635F2D"/>
    <w:rsid w:val="00636B44"/>
    <w:rsid w:val="0063747F"/>
    <w:rsid w:val="00641D45"/>
    <w:rsid w:val="00642224"/>
    <w:rsid w:val="00646C57"/>
    <w:rsid w:val="006473BB"/>
    <w:rsid w:val="006473FE"/>
    <w:rsid w:val="00653DEF"/>
    <w:rsid w:val="00653E15"/>
    <w:rsid w:val="00653E23"/>
    <w:rsid w:val="00653FEA"/>
    <w:rsid w:val="00654B7E"/>
    <w:rsid w:val="00655489"/>
    <w:rsid w:val="00656D21"/>
    <w:rsid w:val="0066002F"/>
    <w:rsid w:val="006617EA"/>
    <w:rsid w:val="00661953"/>
    <w:rsid w:val="006643F8"/>
    <w:rsid w:val="006673DB"/>
    <w:rsid w:val="00671252"/>
    <w:rsid w:val="00673557"/>
    <w:rsid w:val="00673CE5"/>
    <w:rsid w:val="006762E5"/>
    <w:rsid w:val="00677591"/>
    <w:rsid w:val="00677823"/>
    <w:rsid w:val="00680DE5"/>
    <w:rsid w:val="00682B50"/>
    <w:rsid w:val="00686CFB"/>
    <w:rsid w:val="00692021"/>
    <w:rsid w:val="006926F2"/>
    <w:rsid w:val="006930D9"/>
    <w:rsid w:val="006934A3"/>
    <w:rsid w:val="00693ACF"/>
    <w:rsid w:val="00694291"/>
    <w:rsid w:val="00694CD7"/>
    <w:rsid w:val="00696840"/>
    <w:rsid w:val="006A0B68"/>
    <w:rsid w:val="006A21B6"/>
    <w:rsid w:val="006B057A"/>
    <w:rsid w:val="006B2AFA"/>
    <w:rsid w:val="006B3E79"/>
    <w:rsid w:val="006B578E"/>
    <w:rsid w:val="006C3105"/>
    <w:rsid w:val="006C4144"/>
    <w:rsid w:val="006C4C5C"/>
    <w:rsid w:val="006C57DF"/>
    <w:rsid w:val="006C6FA5"/>
    <w:rsid w:val="006C7959"/>
    <w:rsid w:val="006D50C2"/>
    <w:rsid w:val="006D546E"/>
    <w:rsid w:val="006E0785"/>
    <w:rsid w:val="006E3BA4"/>
    <w:rsid w:val="006E538C"/>
    <w:rsid w:val="006E5638"/>
    <w:rsid w:val="006E58B4"/>
    <w:rsid w:val="006E7A97"/>
    <w:rsid w:val="006E7BEB"/>
    <w:rsid w:val="006F0BD9"/>
    <w:rsid w:val="006F20B0"/>
    <w:rsid w:val="006F4AE8"/>
    <w:rsid w:val="0070190D"/>
    <w:rsid w:val="00710A6C"/>
    <w:rsid w:val="00711605"/>
    <w:rsid w:val="007153D6"/>
    <w:rsid w:val="00716F35"/>
    <w:rsid w:val="00721E5A"/>
    <w:rsid w:val="007248C2"/>
    <w:rsid w:val="00727443"/>
    <w:rsid w:val="00727EB3"/>
    <w:rsid w:val="00727FAB"/>
    <w:rsid w:val="007303F0"/>
    <w:rsid w:val="007311FD"/>
    <w:rsid w:val="00731328"/>
    <w:rsid w:val="00731FA8"/>
    <w:rsid w:val="0073330C"/>
    <w:rsid w:val="00733C95"/>
    <w:rsid w:val="007353E2"/>
    <w:rsid w:val="00735D33"/>
    <w:rsid w:val="00737488"/>
    <w:rsid w:val="007402CA"/>
    <w:rsid w:val="0074091B"/>
    <w:rsid w:val="0074091C"/>
    <w:rsid w:val="007415E9"/>
    <w:rsid w:val="00744A7C"/>
    <w:rsid w:val="00745780"/>
    <w:rsid w:val="0074595E"/>
    <w:rsid w:val="00752771"/>
    <w:rsid w:val="0075470B"/>
    <w:rsid w:val="007549CC"/>
    <w:rsid w:val="007571FF"/>
    <w:rsid w:val="007572DF"/>
    <w:rsid w:val="007606DF"/>
    <w:rsid w:val="00764462"/>
    <w:rsid w:val="00767564"/>
    <w:rsid w:val="00772368"/>
    <w:rsid w:val="00775CDB"/>
    <w:rsid w:val="0078053C"/>
    <w:rsid w:val="00780BEC"/>
    <w:rsid w:val="007811B8"/>
    <w:rsid w:val="0078122F"/>
    <w:rsid w:val="00782006"/>
    <w:rsid w:val="00791981"/>
    <w:rsid w:val="0079368B"/>
    <w:rsid w:val="007939C8"/>
    <w:rsid w:val="00794B65"/>
    <w:rsid w:val="007A47DF"/>
    <w:rsid w:val="007A534A"/>
    <w:rsid w:val="007B299A"/>
    <w:rsid w:val="007B3469"/>
    <w:rsid w:val="007B363B"/>
    <w:rsid w:val="007B5493"/>
    <w:rsid w:val="007B5FAA"/>
    <w:rsid w:val="007B626D"/>
    <w:rsid w:val="007B6C0A"/>
    <w:rsid w:val="007B768C"/>
    <w:rsid w:val="007B7DFC"/>
    <w:rsid w:val="007C0010"/>
    <w:rsid w:val="007C081D"/>
    <w:rsid w:val="007C120F"/>
    <w:rsid w:val="007C21A8"/>
    <w:rsid w:val="007C4675"/>
    <w:rsid w:val="007D05EF"/>
    <w:rsid w:val="007D3201"/>
    <w:rsid w:val="007D33E7"/>
    <w:rsid w:val="007D53B8"/>
    <w:rsid w:val="007D61C4"/>
    <w:rsid w:val="007E390C"/>
    <w:rsid w:val="007E4513"/>
    <w:rsid w:val="007E5051"/>
    <w:rsid w:val="007F0092"/>
    <w:rsid w:val="007F3A53"/>
    <w:rsid w:val="007F3B0B"/>
    <w:rsid w:val="007F4073"/>
    <w:rsid w:val="007F5622"/>
    <w:rsid w:val="007F5C02"/>
    <w:rsid w:val="007F6D6E"/>
    <w:rsid w:val="008006A4"/>
    <w:rsid w:val="00803654"/>
    <w:rsid w:val="00804499"/>
    <w:rsid w:val="00805BAC"/>
    <w:rsid w:val="00805DCE"/>
    <w:rsid w:val="00807765"/>
    <w:rsid w:val="00811F6A"/>
    <w:rsid w:val="00812828"/>
    <w:rsid w:val="008136C7"/>
    <w:rsid w:val="00814171"/>
    <w:rsid w:val="00815E60"/>
    <w:rsid w:val="0082443A"/>
    <w:rsid w:val="008246F5"/>
    <w:rsid w:val="00827315"/>
    <w:rsid w:val="0083099E"/>
    <w:rsid w:val="00831467"/>
    <w:rsid w:val="00832733"/>
    <w:rsid w:val="00835BC0"/>
    <w:rsid w:val="0084100C"/>
    <w:rsid w:val="00842466"/>
    <w:rsid w:val="0084357F"/>
    <w:rsid w:val="00844D45"/>
    <w:rsid w:val="00850605"/>
    <w:rsid w:val="00851222"/>
    <w:rsid w:val="00853562"/>
    <w:rsid w:val="00854E35"/>
    <w:rsid w:val="008552C3"/>
    <w:rsid w:val="00857CBE"/>
    <w:rsid w:val="00861E19"/>
    <w:rsid w:val="0086251B"/>
    <w:rsid w:val="00867513"/>
    <w:rsid w:val="00872DF8"/>
    <w:rsid w:val="00873714"/>
    <w:rsid w:val="00874D0E"/>
    <w:rsid w:val="008817A5"/>
    <w:rsid w:val="00886268"/>
    <w:rsid w:val="00887C9C"/>
    <w:rsid w:val="008906EB"/>
    <w:rsid w:val="00894679"/>
    <w:rsid w:val="008A0ED5"/>
    <w:rsid w:val="008A1F55"/>
    <w:rsid w:val="008A2EDB"/>
    <w:rsid w:val="008A5FEA"/>
    <w:rsid w:val="008A6E25"/>
    <w:rsid w:val="008A71EE"/>
    <w:rsid w:val="008B17F1"/>
    <w:rsid w:val="008B1801"/>
    <w:rsid w:val="008B22A7"/>
    <w:rsid w:val="008B490F"/>
    <w:rsid w:val="008B5A20"/>
    <w:rsid w:val="008C1DAB"/>
    <w:rsid w:val="008C5088"/>
    <w:rsid w:val="008C67F8"/>
    <w:rsid w:val="008D0CF1"/>
    <w:rsid w:val="008D14F4"/>
    <w:rsid w:val="008D21E4"/>
    <w:rsid w:val="008D3634"/>
    <w:rsid w:val="008D4EBA"/>
    <w:rsid w:val="008E193C"/>
    <w:rsid w:val="008E1DA9"/>
    <w:rsid w:val="008E205E"/>
    <w:rsid w:val="008E3B53"/>
    <w:rsid w:val="008E4279"/>
    <w:rsid w:val="008E65B6"/>
    <w:rsid w:val="008E706C"/>
    <w:rsid w:val="008E7706"/>
    <w:rsid w:val="008F38CA"/>
    <w:rsid w:val="00900EC6"/>
    <w:rsid w:val="00906AB6"/>
    <w:rsid w:val="009077FA"/>
    <w:rsid w:val="00910618"/>
    <w:rsid w:val="0091630E"/>
    <w:rsid w:val="009202F0"/>
    <w:rsid w:val="009208A5"/>
    <w:rsid w:val="0092115B"/>
    <w:rsid w:val="00922138"/>
    <w:rsid w:val="009240ED"/>
    <w:rsid w:val="00933802"/>
    <w:rsid w:val="0093436F"/>
    <w:rsid w:val="009344FA"/>
    <w:rsid w:val="0093788B"/>
    <w:rsid w:val="009406A0"/>
    <w:rsid w:val="00940BCE"/>
    <w:rsid w:val="00940FD9"/>
    <w:rsid w:val="00942B84"/>
    <w:rsid w:val="0094326F"/>
    <w:rsid w:val="009439B5"/>
    <w:rsid w:val="00945918"/>
    <w:rsid w:val="009464ED"/>
    <w:rsid w:val="0095410E"/>
    <w:rsid w:val="009559B1"/>
    <w:rsid w:val="00962240"/>
    <w:rsid w:val="00963819"/>
    <w:rsid w:val="00964196"/>
    <w:rsid w:val="00966830"/>
    <w:rsid w:val="00966A32"/>
    <w:rsid w:val="00970B33"/>
    <w:rsid w:val="00971049"/>
    <w:rsid w:val="00972869"/>
    <w:rsid w:val="009754EC"/>
    <w:rsid w:val="00975DD6"/>
    <w:rsid w:val="009767B5"/>
    <w:rsid w:val="009813BD"/>
    <w:rsid w:val="00984692"/>
    <w:rsid w:val="00985333"/>
    <w:rsid w:val="00985CD4"/>
    <w:rsid w:val="00986721"/>
    <w:rsid w:val="00987604"/>
    <w:rsid w:val="00987F3B"/>
    <w:rsid w:val="0099393A"/>
    <w:rsid w:val="00993E96"/>
    <w:rsid w:val="00994443"/>
    <w:rsid w:val="00994594"/>
    <w:rsid w:val="009964A3"/>
    <w:rsid w:val="009971ED"/>
    <w:rsid w:val="009A0914"/>
    <w:rsid w:val="009A0A20"/>
    <w:rsid w:val="009A1C8E"/>
    <w:rsid w:val="009A4005"/>
    <w:rsid w:val="009A44AB"/>
    <w:rsid w:val="009A6440"/>
    <w:rsid w:val="009A7FB4"/>
    <w:rsid w:val="009B34CA"/>
    <w:rsid w:val="009B4BDA"/>
    <w:rsid w:val="009B5675"/>
    <w:rsid w:val="009B651F"/>
    <w:rsid w:val="009C13F5"/>
    <w:rsid w:val="009C210F"/>
    <w:rsid w:val="009C40B6"/>
    <w:rsid w:val="009E0B21"/>
    <w:rsid w:val="009E0B2D"/>
    <w:rsid w:val="009E1E03"/>
    <w:rsid w:val="009E4569"/>
    <w:rsid w:val="009E4D59"/>
    <w:rsid w:val="009E6019"/>
    <w:rsid w:val="009F2AA1"/>
    <w:rsid w:val="009F61FD"/>
    <w:rsid w:val="00A00DB5"/>
    <w:rsid w:val="00A02BEC"/>
    <w:rsid w:val="00A03FC0"/>
    <w:rsid w:val="00A0728F"/>
    <w:rsid w:val="00A14B72"/>
    <w:rsid w:val="00A16E09"/>
    <w:rsid w:val="00A20EEF"/>
    <w:rsid w:val="00A238B1"/>
    <w:rsid w:val="00A25FAD"/>
    <w:rsid w:val="00A26F84"/>
    <w:rsid w:val="00A27470"/>
    <w:rsid w:val="00A37B0C"/>
    <w:rsid w:val="00A403A9"/>
    <w:rsid w:val="00A42E3F"/>
    <w:rsid w:val="00A46962"/>
    <w:rsid w:val="00A4740A"/>
    <w:rsid w:val="00A475A6"/>
    <w:rsid w:val="00A47C4E"/>
    <w:rsid w:val="00A47ECA"/>
    <w:rsid w:val="00A50686"/>
    <w:rsid w:val="00A520E6"/>
    <w:rsid w:val="00A552FC"/>
    <w:rsid w:val="00A57454"/>
    <w:rsid w:val="00A6198B"/>
    <w:rsid w:val="00A61BE9"/>
    <w:rsid w:val="00A61DF0"/>
    <w:rsid w:val="00A634DB"/>
    <w:rsid w:val="00A63660"/>
    <w:rsid w:val="00A70893"/>
    <w:rsid w:val="00A70A77"/>
    <w:rsid w:val="00A72A75"/>
    <w:rsid w:val="00A83F34"/>
    <w:rsid w:val="00A86806"/>
    <w:rsid w:val="00A87E2B"/>
    <w:rsid w:val="00A939B4"/>
    <w:rsid w:val="00A94E51"/>
    <w:rsid w:val="00A97001"/>
    <w:rsid w:val="00AA0840"/>
    <w:rsid w:val="00AA0E97"/>
    <w:rsid w:val="00AA1DC0"/>
    <w:rsid w:val="00AB28E2"/>
    <w:rsid w:val="00AB73C5"/>
    <w:rsid w:val="00AC3EA7"/>
    <w:rsid w:val="00AC4D44"/>
    <w:rsid w:val="00AC6A76"/>
    <w:rsid w:val="00AC7F57"/>
    <w:rsid w:val="00AD0FE6"/>
    <w:rsid w:val="00AD28F4"/>
    <w:rsid w:val="00AD3D69"/>
    <w:rsid w:val="00AD4D9F"/>
    <w:rsid w:val="00AD633D"/>
    <w:rsid w:val="00AE3599"/>
    <w:rsid w:val="00AE6389"/>
    <w:rsid w:val="00AE6759"/>
    <w:rsid w:val="00AF16B5"/>
    <w:rsid w:val="00AF1E8E"/>
    <w:rsid w:val="00AF5E07"/>
    <w:rsid w:val="00B0066E"/>
    <w:rsid w:val="00B0266A"/>
    <w:rsid w:val="00B04406"/>
    <w:rsid w:val="00B074D4"/>
    <w:rsid w:val="00B13415"/>
    <w:rsid w:val="00B15126"/>
    <w:rsid w:val="00B15B59"/>
    <w:rsid w:val="00B21E17"/>
    <w:rsid w:val="00B25054"/>
    <w:rsid w:val="00B25FB1"/>
    <w:rsid w:val="00B2696A"/>
    <w:rsid w:val="00B27DBF"/>
    <w:rsid w:val="00B32A94"/>
    <w:rsid w:val="00B34CF0"/>
    <w:rsid w:val="00B35B04"/>
    <w:rsid w:val="00B37F0E"/>
    <w:rsid w:val="00B401DF"/>
    <w:rsid w:val="00B402BB"/>
    <w:rsid w:val="00B4136D"/>
    <w:rsid w:val="00B44AD1"/>
    <w:rsid w:val="00B45C08"/>
    <w:rsid w:val="00B46773"/>
    <w:rsid w:val="00B47755"/>
    <w:rsid w:val="00B50FD1"/>
    <w:rsid w:val="00B60B3B"/>
    <w:rsid w:val="00B619EE"/>
    <w:rsid w:val="00B62B49"/>
    <w:rsid w:val="00B646F3"/>
    <w:rsid w:val="00B71FC6"/>
    <w:rsid w:val="00B729C1"/>
    <w:rsid w:val="00B72A25"/>
    <w:rsid w:val="00B7322E"/>
    <w:rsid w:val="00B87C10"/>
    <w:rsid w:val="00B91D6A"/>
    <w:rsid w:val="00B92F93"/>
    <w:rsid w:val="00B939C1"/>
    <w:rsid w:val="00B942C0"/>
    <w:rsid w:val="00B96473"/>
    <w:rsid w:val="00B96FBA"/>
    <w:rsid w:val="00B97172"/>
    <w:rsid w:val="00B9782B"/>
    <w:rsid w:val="00BA1A09"/>
    <w:rsid w:val="00BA42D0"/>
    <w:rsid w:val="00BA51D3"/>
    <w:rsid w:val="00BA71F0"/>
    <w:rsid w:val="00BB0BB4"/>
    <w:rsid w:val="00BB10CA"/>
    <w:rsid w:val="00BB1B1E"/>
    <w:rsid w:val="00BB3724"/>
    <w:rsid w:val="00BB385E"/>
    <w:rsid w:val="00BB7F07"/>
    <w:rsid w:val="00BC009D"/>
    <w:rsid w:val="00BC03D6"/>
    <w:rsid w:val="00BC3649"/>
    <w:rsid w:val="00BC3BC8"/>
    <w:rsid w:val="00BC43EA"/>
    <w:rsid w:val="00BC46D3"/>
    <w:rsid w:val="00BC4FCF"/>
    <w:rsid w:val="00BC6B48"/>
    <w:rsid w:val="00BD31B0"/>
    <w:rsid w:val="00BD78F8"/>
    <w:rsid w:val="00BD7B48"/>
    <w:rsid w:val="00BE2365"/>
    <w:rsid w:val="00BE3A6B"/>
    <w:rsid w:val="00BE555B"/>
    <w:rsid w:val="00BE723B"/>
    <w:rsid w:val="00BF0918"/>
    <w:rsid w:val="00BF1187"/>
    <w:rsid w:val="00BF3417"/>
    <w:rsid w:val="00BF621E"/>
    <w:rsid w:val="00BF746E"/>
    <w:rsid w:val="00C006FA"/>
    <w:rsid w:val="00C00D04"/>
    <w:rsid w:val="00C01555"/>
    <w:rsid w:val="00C02B83"/>
    <w:rsid w:val="00C0386B"/>
    <w:rsid w:val="00C04CCC"/>
    <w:rsid w:val="00C0681F"/>
    <w:rsid w:val="00C1120E"/>
    <w:rsid w:val="00C12897"/>
    <w:rsid w:val="00C16834"/>
    <w:rsid w:val="00C23D17"/>
    <w:rsid w:val="00C329B1"/>
    <w:rsid w:val="00C32B61"/>
    <w:rsid w:val="00C33B32"/>
    <w:rsid w:val="00C34D71"/>
    <w:rsid w:val="00C4057D"/>
    <w:rsid w:val="00C425D4"/>
    <w:rsid w:val="00C4485E"/>
    <w:rsid w:val="00C4567A"/>
    <w:rsid w:val="00C45EE7"/>
    <w:rsid w:val="00C4768C"/>
    <w:rsid w:val="00C514A2"/>
    <w:rsid w:val="00C53CC9"/>
    <w:rsid w:val="00C54610"/>
    <w:rsid w:val="00C564E7"/>
    <w:rsid w:val="00C56BBD"/>
    <w:rsid w:val="00C57DFE"/>
    <w:rsid w:val="00C60E58"/>
    <w:rsid w:val="00C67138"/>
    <w:rsid w:val="00C71194"/>
    <w:rsid w:val="00C71B57"/>
    <w:rsid w:val="00C71C7C"/>
    <w:rsid w:val="00C7378E"/>
    <w:rsid w:val="00C769E0"/>
    <w:rsid w:val="00C77771"/>
    <w:rsid w:val="00C801AF"/>
    <w:rsid w:val="00C83198"/>
    <w:rsid w:val="00C913A3"/>
    <w:rsid w:val="00C9158F"/>
    <w:rsid w:val="00C92BF2"/>
    <w:rsid w:val="00C938F4"/>
    <w:rsid w:val="00C94EC2"/>
    <w:rsid w:val="00C94F73"/>
    <w:rsid w:val="00C9565D"/>
    <w:rsid w:val="00C96B91"/>
    <w:rsid w:val="00CA0BFD"/>
    <w:rsid w:val="00CA26D9"/>
    <w:rsid w:val="00CA39D4"/>
    <w:rsid w:val="00CA481C"/>
    <w:rsid w:val="00CA5A7C"/>
    <w:rsid w:val="00CA6B8D"/>
    <w:rsid w:val="00CB1468"/>
    <w:rsid w:val="00CB1FE4"/>
    <w:rsid w:val="00CB3D20"/>
    <w:rsid w:val="00CB3E0E"/>
    <w:rsid w:val="00CB554D"/>
    <w:rsid w:val="00CB7D95"/>
    <w:rsid w:val="00CC01EE"/>
    <w:rsid w:val="00CC13E0"/>
    <w:rsid w:val="00CC15AF"/>
    <w:rsid w:val="00CC2E6F"/>
    <w:rsid w:val="00CC3673"/>
    <w:rsid w:val="00CD07EE"/>
    <w:rsid w:val="00CD0FC8"/>
    <w:rsid w:val="00CD1050"/>
    <w:rsid w:val="00CD314E"/>
    <w:rsid w:val="00CD3C97"/>
    <w:rsid w:val="00CD580F"/>
    <w:rsid w:val="00CD70AF"/>
    <w:rsid w:val="00CE127A"/>
    <w:rsid w:val="00CE175F"/>
    <w:rsid w:val="00CE1FD8"/>
    <w:rsid w:val="00CE5465"/>
    <w:rsid w:val="00CE55CE"/>
    <w:rsid w:val="00CE6518"/>
    <w:rsid w:val="00CE69F6"/>
    <w:rsid w:val="00CE7B34"/>
    <w:rsid w:val="00CF019F"/>
    <w:rsid w:val="00CF0CB8"/>
    <w:rsid w:val="00CF1893"/>
    <w:rsid w:val="00CF2FEF"/>
    <w:rsid w:val="00CF364A"/>
    <w:rsid w:val="00CF4E21"/>
    <w:rsid w:val="00CF5A31"/>
    <w:rsid w:val="00CF7ADB"/>
    <w:rsid w:val="00D03F47"/>
    <w:rsid w:val="00D07F21"/>
    <w:rsid w:val="00D16667"/>
    <w:rsid w:val="00D174BA"/>
    <w:rsid w:val="00D17D53"/>
    <w:rsid w:val="00D20ADB"/>
    <w:rsid w:val="00D21DE7"/>
    <w:rsid w:val="00D222B4"/>
    <w:rsid w:val="00D23D35"/>
    <w:rsid w:val="00D25BC8"/>
    <w:rsid w:val="00D25D08"/>
    <w:rsid w:val="00D27AED"/>
    <w:rsid w:val="00D27F97"/>
    <w:rsid w:val="00D3011A"/>
    <w:rsid w:val="00D31D25"/>
    <w:rsid w:val="00D31D7C"/>
    <w:rsid w:val="00D3395C"/>
    <w:rsid w:val="00D35883"/>
    <w:rsid w:val="00D378FD"/>
    <w:rsid w:val="00D40A5B"/>
    <w:rsid w:val="00D418F3"/>
    <w:rsid w:val="00D43A60"/>
    <w:rsid w:val="00D43B1A"/>
    <w:rsid w:val="00D4537A"/>
    <w:rsid w:val="00D45E11"/>
    <w:rsid w:val="00D462E6"/>
    <w:rsid w:val="00D46677"/>
    <w:rsid w:val="00D53D45"/>
    <w:rsid w:val="00D54D5A"/>
    <w:rsid w:val="00D55CD6"/>
    <w:rsid w:val="00D61C4E"/>
    <w:rsid w:val="00D64C44"/>
    <w:rsid w:val="00D66176"/>
    <w:rsid w:val="00D70F1F"/>
    <w:rsid w:val="00D71386"/>
    <w:rsid w:val="00D71C12"/>
    <w:rsid w:val="00D72ADB"/>
    <w:rsid w:val="00D7495E"/>
    <w:rsid w:val="00D76CBE"/>
    <w:rsid w:val="00D8531D"/>
    <w:rsid w:val="00D919F8"/>
    <w:rsid w:val="00D95A49"/>
    <w:rsid w:val="00D97700"/>
    <w:rsid w:val="00DA106F"/>
    <w:rsid w:val="00DA4E29"/>
    <w:rsid w:val="00DA5560"/>
    <w:rsid w:val="00DA6B80"/>
    <w:rsid w:val="00DB1098"/>
    <w:rsid w:val="00DB59FA"/>
    <w:rsid w:val="00DC2145"/>
    <w:rsid w:val="00DC23EF"/>
    <w:rsid w:val="00DC4E77"/>
    <w:rsid w:val="00DC65BD"/>
    <w:rsid w:val="00DC7EC8"/>
    <w:rsid w:val="00DD255F"/>
    <w:rsid w:val="00DD37FB"/>
    <w:rsid w:val="00DD5C1B"/>
    <w:rsid w:val="00DD65BC"/>
    <w:rsid w:val="00DE0AEB"/>
    <w:rsid w:val="00DE1501"/>
    <w:rsid w:val="00DE2F22"/>
    <w:rsid w:val="00DE711D"/>
    <w:rsid w:val="00DF2BBC"/>
    <w:rsid w:val="00DF38CD"/>
    <w:rsid w:val="00DF68E2"/>
    <w:rsid w:val="00DF741C"/>
    <w:rsid w:val="00DF7A9A"/>
    <w:rsid w:val="00E14123"/>
    <w:rsid w:val="00E14935"/>
    <w:rsid w:val="00E152D8"/>
    <w:rsid w:val="00E158FC"/>
    <w:rsid w:val="00E16778"/>
    <w:rsid w:val="00E16F74"/>
    <w:rsid w:val="00E25C87"/>
    <w:rsid w:val="00E26065"/>
    <w:rsid w:val="00E3071A"/>
    <w:rsid w:val="00E307C6"/>
    <w:rsid w:val="00E310CD"/>
    <w:rsid w:val="00E32C6B"/>
    <w:rsid w:val="00E363BD"/>
    <w:rsid w:val="00E44626"/>
    <w:rsid w:val="00E474CC"/>
    <w:rsid w:val="00E47CBB"/>
    <w:rsid w:val="00E51924"/>
    <w:rsid w:val="00E536B3"/>
    <w:rsid w:val="00E53E1D"/>
    <w:rsid w:val="00E56D91"/>
    <w:rsid w:val="00E577D2"/>
    <w:rsid w:val="00E61CDB"/>
    <w:rsid w:val="00E61CE5"/>
    <w:rsid w:val="00E64408"/>
    <w:rsid w:val="00E64524"/>
    <w:rsid w:val="00E669F8"/>
    <w:rsid w:val="00E73987"/>
    <w:rsid w:val="00E751C1"/>
    <w:rsid w:val="00E756AC"/>
    <w:rsid w:val="00E80DD0"/>
    <w:rsid w:val="00E817BF"/>
    <w:rsid w:val="00E842B0"/>
    <w:rsid w:val="00E84A0F"/>
    <w:rsid w:val="00E85588"/>
    <w:rsid w:val="00E868E7"/>
    <w:rsid w:val="00E86D1A"/>
    <w:rsid w:val="00E90A03"/>
    <w:rsid w:val="00E92639"/>
    <w:rsid w:val="00E92DBB"/>
    <w:rsid w:val="00E93936"/>
    <w:rsid w:val="00E96093"/>
    <w:rsid w:val="00E974EF"/>
    <w:rsid w:val="00EA03BE"/>
    <w:rsid w:val="00EA3FC7"/>
    <w:rsid w:val="00EA70EC"/>
    <w:rsid w:val="00EA71DD"/>
    <w:rsid w:val="00EB3817"/>
    <w:rsid w:val="00EB3E6D"/>
    <w:rsid w:val="00EB4059"/>
    <w:rsid w:val="00EB5DBD"/>
    <w:rsid w:val="00EC1163"/>
    <w:rsid w:val="00EC1FE7"/>
    <w:rsid w:val="00EC204E"/>
    <w:rsid w:val="00EC7C01"/>
    <w:rsid w:val="00ED0D25"/>
    <w:rsid w:val="00ED558B"/>
    <w:rsid w:val="00ED5818"/>
    <w:rsid w:val="00ED6145"/>
    <w:rsid w:val="00EE024A"/>
    <w:rsid w:val="00EE3B35"/>
    <w:rsid w:val="00EF0804"/>
    <w:rsid w:val="00EF29B8"/>
    <w:rsid w:val="00EF3450"/>
    <w:rsid w:val="00EF7455"/>
    <w:rsid w:val="00F0013C"/>
    <w:rsid w:val="00F01586"/>
    <w:rsid w:val="00F023FC"/>
    <w:rsid w:val="00F035BC"/>
    <w:rsid w:val="00F04FF3"/>
    <w:rsid w:val="00F06305"/>
    <w:rsid w:val="00F07853"/>
    <w:rsid w:val="00F07C30"/>
    <w:rsid w:val="00F12A9C"/>
    <w:rsid w:val="00F15209"/>
    <w:rsid w:val="00F219C7"/>
    <w:rsid w:val="00F26111"/>
    <w:rsid w:val="00F26A2D"/>
    <w:rsid w:val="00F27096"/>
    <w:rsid w:val="00F277D0"/>
    <w:rsid w:val="00F3016F"/>
    <w:rsid w:val="00F305A6"/>
    <w:rsid w:val="00F331DB"/>
    <w:rsid w:val="00F3376B"/>
    <w:rsid w:val="00F33821"/>
    <w:rsid w:val="00F33F3F"/>
    <w:rsid w:val="00F341EC"/>
    <w:rsid w:val="00F344AC"/>
    <w:rsid w:val="00F34AE0"/>
    <w:rsid w:val="00F441B6"/>
    <w:rsid w:val="00F4446D"/>
    <w:rsid w:val="00F47489"/>
    <w:rsid w:val="00F50A83"/>
    <w:rsid w:val="00F55191"/>
    <w:rsid w:val="00F5697D"/>
    <w:rsid w:val="00F56A71"/>
    <w:rsid w:val="00F56DD2"/>
    <w:rsid w:val="00F62D8E"/>
    <w:rsid w:val="00F6672F"/>
    <w:rsid w:val="00F70264"/>
    <w:rsid w:val="00F72A1E"/>
    <w:rsid w:val="00F72EC2"/>
    <w:rsid w:val="00F837B2"/>
    <w:rsid w:val="00F84397"/>
    <w:rsid w:val="00F84854"/>
    <w:rsid w:val="00F84F16"/>
    <w:rsid w:val="00F85392"/>
    <w:rsid w:val="00F85721"/>
    <w:rsid w:val="00F87C63"/>
    <w:rsid w:val="00F90808"/>
    <w:rsid w:val="00F91B67"/>
    <w:rsid w:val="00F91BF0"/>
    <w:rsid w:val="00F94859"/>
    <w:rsid w:val="00F97C49"/>
    <w:rsid w:val="00FA1277"/>
    <w:rsid w:val="00FA1845"/>
    <w:rsid w:val="00FA24B9"/>
    <w:rsid w:val="00FA2723"/>
    <w:rsid w:val="00FA4450"/>
    <w:rsid w:val="00FA5FF4"/>
    <w:rsid w:val="00FA7AD8"/>
    <w:rsid w:val="00FB38F4"/>
    <w:rsid w:val="00FB74D6"/>
    <w:rsid w:val="00FC2316"/>
    <w:rsid w:val="00FC488D"/>
    <w:rsid w:val="00FC48D9"/>
    <w:rsid w:val="00FC6870"/>
    <w:rsid w:val="00FC7799"/>
    <w:rsid w:val="00FD1FC0"/>
    <w:rsid w:val="00FD3060"/>
    <w:rsid w:val="00FE0E7D"/>
    <w:rsid w:val="00FE4014"/>
    <w:rsid w:val="00FF1294"/>
    <w:rsid w:val="00FF256D"/>
    <w:rsid w:val="00FF7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3AC60A9F"/>
  <w15:chartTrackingRefBased/>
  <w15:docId w15:val="{AF6393F4-B796-47ED-BCE9-560C62C68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6E25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2"/>
      </w:numPr>
      <w:overflowPunct w:val="0"/>
      <w:autoSpaceDE w:val="0"/>
      <w:spacing w:before="840" w:after="240"/>
      <w:textAlignment w:val="baseline"/>
      <w:outlineLvl w:val="0"/>
    </w:pPr>
    <w:rPr>
      <w:rFonts w:ascii="Arial" w:hAnsi="Arial" w:cs="Arial"/>
      <w:b/>
      <w:bCs/>
      <w:kern w:val="1"/>
      <w:sz w:val="28"/>
      <w:szCs w:val="32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overflowPunct w:val="0"/>
      <w:autoSpaceDE w:val="0"/>
      <w:textAlignment w:val="baseline"/>
      <w:outlineLvl w:val="1"/>
    </w:pPr>
    <w:rPr>
      <w:b/>
      <w:i/>
      <w:color w:val="000000"/>
      <w:sz w:val="22"/>
      <w:szCs w:val="20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jc w:val="center"/>
      <w:outlineLvl w:val="2"/>
    </w:pPr>
    <w:rPr>
      <w:rFonts w:ascii="Arial" w:hAnsi="Arial"/>
      <w:b/>
      <w:bCs/>
    </w:rPr>
  </w:style>
  <w:style w:type="paragraph" w:styleId="Nagwek4">
    <w:name w:val="heading 4"/>
    <w:basedOn w:val="Normalny"/>
    <w:next w:val="Normalny"/>
    <w:qFormat/>
    <w:pPr>
      <w:keepNext/>
      <w:pageBreakBefore/>
      <w:numPr>
        <w:ilvl w:val="3"/>
        <w:numId w:val="2"/>
      </w:numPr>
      <w:jc w:val="both"/>
      <w:textAlignment w:val="top"/>
      <w:outlineLvl w:val="3"/>
    </w:pPr>
    <w:rPr>
      <w:rFonts w:ascii="Arial" w:hAnsi="Arial"/>
      <w:b/>
      <w:bCs/>
      <w:sz w:val="28"/>
    </w:rPr>
  </w:style>
  <w:style w:type="paragraph" w:styleId="Nagwek5">
    <w:name w:val="heading 5"/>
    <w:basedOn w:val="Normalny"/>
    <w:next w:val="Normalny"/>
    <w:qFormat/>
    <w:pPr>
      <w:keepNext/>
      <w:numPr>
        <w:ilvl w:val="4"/>
        <w:numId w:val="1"/>
      </w:numPr>
      <w:jc w:val="center"/>
      <w:outlineLvl w:val="4"/>
    </w:pPr>
    <w:rPr>
      <w:rFonts w:ascii="Arial" w:hAnsi="Arial"/>
      <w:b/>
      <w:bCs/>
      <w:sz w:val="28"/>
    </w:rPr>
  </w:style>
  <w:style w:type="paragraph" w:styleId="Nagwek6">
    <w:name w:val="heading 6"/>
    <w:basedOn w:val="Normalny"/>
    <w:next w:val="Normalny"/>
    <w:qFormat/>
    <w:pPr>
      <w:keepNext/>
      <w:numPr>
        <w:ilvl w:val="5"/>
        <w:numId w:val="1"/>
      </w:numPr>
      <w:outlineLvl w:val="5"/>
    </w:pPr>
    <w:rPr>
      <w:rFonts w:ascii="Arial" w:hAnsi="Arial"/>
      <w:b/>
      <w:bCs/>
    </w:rPr>
  </w:style>
  <w:style w:type="paragraph" w:styleId="Nagwek7">
    <w:name w:val="heading 7"/>
    <w:basedOn w:val="Normalny"/>
    <w:next w:val="Normalny"/>
    <w:qFormat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  <w:sz w:val="22"/>
    </w:rPr>
  </w:style>
  <w:style w:type="paragraph" w:styleId="Nagwek8">
    <w:name w:val="heading 8"/>
    <w:basedOn w:val="Normalny"/>
    <w:next w:val="Normalny"/>
    <w:qFormat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  <w:iCs/>
      <w:sz w:val="22"/>
    </w:rPr>
  </w:style>
  <w:style w:type="paragraph" w:styleId="Nagwek9">
    <w:name w:val="heading 9"/>
    <w:basedOn w:val="Normalny"/>
    <w:next w:val="Normalny"/>
    <w:qFormat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1z4">
    <w:name w:val="WW8Num11z4"/>
    <w:rPr>
      <w:b w:val="0"/>
      <w:i w:val="0"/>
      <w:sz w:val="20"/>
    </w:rPr>
  </w:style>
  <w:style w:type="character" w:customStyle="1" w:styleId="WW8Num21z0">
    <w:name w:val="WW8Num21z0"/>
    <w:rPr>
      <w:strike w:val="0"/>
      <w:dstrike w:val="0"/>
      <w:szCs w:val="24"/>
    </w:rPr>
  </w:style>
  <w:style w:type="character" w:customStyle="1" w:styleId="WW8Num23z0">
    <w:name w:val="WW8Num23z0"/>
    <w:rPr>
      <w:rFonts w:ascii="Times New Roman" w:hAnsi="Times New Roman" w:cs="Times New Roman"/>
    </w:rPr>
  </w:style>
  <w:style w:type="character" w:customStyle="1" w:styleId="WW8Num25z0">
    <w:name w:val="WW8Num25z0"/>
    <w:rPr>
      <w:rFonts w:ascii="Symbol" w:hAnsi="Symbol"/>
    </w:rPr>
  </w:style>
  <w:style w:type="character" w:customStyle="1" w:styleId="WW8Num29z0">
    <w:name w:val="WW8Num29z0"/>
    <w:rPr>
      <w:rFonts w:ascii="Times New Roman" w:hAnsi="Times New Roman" w:cs="Times New Roman"/>
    </w:rPr>
  </w:style>
  <w:style w:type="character" w:customStyle="1" w:styleId="WW8Num31z0">
    <w:name w:val="WW8Num31z0"/>
    <w:rPr>
      <w:strike w:val="0"/>
      <w:dstrike w:val="0"/>
      <w:szCs w:val="22"/>
    </w:rPr>
  </w:style>
  <w:style w:type="character" w:customStyle="1" w:styleId="WW8Num38z0">
    <w:name w:val="WW8Num38z0"/>
    <w:rPr>
      <w:b w:val="0"/>
    </w:rPr>
  </w:style>
  <w:style w:type="character" w:customStyle="1" w:styleId="WW8Num42z0">
    <w:name w:val="WW8Num42z0"/>
    <w:rPr>
      <w:rFonts w:cs="Times New Roman"/>
    </w:rPr>
  </w:style>
  <w:style w:type="character" w:customStyle="1" w:styleId="WW8Num43z0">
    <w:name w:val="WW8Num43z0"/>
    <w:rPr>
      <w:i w:val="0"/>
    </w:rPr>
  </w:style>
  <w:style w:type="character" w:customStyle="1" w:styleId="WW8Num43z3">
    <w:name w:val="WW8Num43z3"/>
    <w:rPr>
      <w:color w:val="auto"/>
    </w:rPr>
  </w:style>
  <w:style w:type="character" w:customStyle="1" w:styleId="WW8Num45z0">
    <w:name w:val="WW8Num45z0"/>
    <w:rPr>
      <w:b w:val="0"/>
      <w:i w:val="0"/>
    </w:rPr>
  </w:style>
  <w:style w:type="character" w:customStyle="1" w:styleId="WW8Num46z0">
    <w:name w:val="WW8Num46z0"/>
    <w:rPr>
      <w:b w:val="0"/>
      <w:i w:val="0"/>
    </w:rPr>
  </w:style>
  <w:style w:type="character" w:customStyle="1" w:styleId="WW8Num51z0">
    <w:name w:val="WW8Num51z0"/>
    <w:rPr>
      <w:rFonts w:ascii="Symbol" w:hAnsi="Symbol"/>
    </w:rPr>
  </w:style>
  <w:style w:type="character" w:customStyle="1" w:styleId="WW8Num52z1">
    <w:name w:val="WW8Num52z1"/>
    <w:rPr>
      <w:rFonts w:ascii="Symbol" w:hAnsi="Symbol"/>
    </w:rPr>
  </w:style>
  <w:style w:type="character" w:customStyle="1" w:styleId="WW8Num53z0">
    <w:name w:val="WW8Num53z0"/>
    <w:rPr>
      <w:b w:val="0"/>
      <w:i w:val="0"/>
      <w:sz w:val="20"/>
    </w:rPr>
  </w:style>
  <w:style w:type="character" w:customStyle="1" w:styleId="WW8Num54z0">
    <w:name w:val="WW8Num54z0"/>
    <w:rPr>
      <w:rFonts w:ascii="Times New Roman" w:hAnsi="Times New Roman" w:cs="Times New Roman"/>
    </w:rPr>
  </w:style>
  <w:style w:type="character" w:customStyle="1" w:styleId="WW8Num55z0">
    <w:name w:val="WW8Num55z0"/>
    <w:rPr>
      <w:rFonts w:ascii="Times New Roman" w:hAnsi="Times New Roman" w:cs="Times New Roman"/>
    </w:rPr>
  </w:style>
  <w:style w:type="character" w:customStyle="1" w:styleId="WW8Num59z0">
    <w:name w:val="WW8Num59z0"/>
    <w:rPr>
      <w:rFonts w:ascii="Times New Roman" w:hAnsi="Times New Roman" w:cs="Times New Roman"/>
    </w:rPr>
  </w:style>
  <w:style w:type="character" w:customStyle="1" w:styleId="WW8Num62z0">
    <w:name w:val="WW8Num62z0"/>
    <w:rPr>
      <w:rFonts w:ascii="Arial" w:hAnsi="Arial"/>
      <w:b/>
      <w:i w:val="0"/>
      <w:sz w:val="28"/>
    </w:rPr>
  </w:style>
  <w:style w:type="character" w:customStyle="1" w:styleId="WW8Num64z0">
    <w:name w:val="WW8Num64z0"/>
    <w:rPr>
      <w:rFonts w:ascii="Wingdings" w:hAnsi="Wingdings"/>
    </w:rPr>
  </w:style>
  <w:style w:type="character" w:customStyle="1" w:styleId="WW8Num66z0">
    <w:name w:val="WW8Num66z0"/>
    <w:rPr>
      <w:sz w:val="22"/>
    </w:rPr>
  </w:style>
  <w:style w:type="character" w:customStyle="1" w:styleId="WW8Num67z0">
    <w:name w:val="WW8Num67z0"/>
    <w:rPr>
      <w:b w:val="0"/>
      <w:i w:val="0"/>
    </w:rPr>
  </w:style>
  <w:style w:type="character" w:customStyle="1" w:styleId="WW8Num69z0">
    <w:name w:val="WW8Num69z0"/>
    <w:rPr>
      <w:rFonts w:ascii="Times New Roman" w:hAnsi="Times New Roman"/>
    </w:rPr>
  </w:style>
  <w:style w:type="character" w:customStyle="1" w:styleId="WW8Num71z0">
    <w:name w:val="WW8Num71z0"/>
    <w:rPr>
      <w:b w:val="0"/>
      <w:i w:val="0"/>
    </w:rPr>
  </w:style>
  <w:style w:type="character" w:customStyle="1" w:styleId="WW8Num72z0">
    <w:name w:val="WW8Num72z0"/>
    <w:rPr>
      <w:sz w:val="22"/>
    </w:rPr>
  </w:style>
  <w:style w:type="character" w:customStyle="1" w:styleId="WW8Num73z0">
    <w:name w:val="WW8Num73z0"/>
    <w:rPr>
      <w:b w:val="0"/>
    </w:rPr>
  </w:style>
  <w:style w:type="character" w:customStyle="1" w:styleId="WW8Num74z0">
    <w:name w:val="WW8Num74z0"/>
    <w:rPr>
      <w:rFonts w:ascii="Symbol" w:hAnsi="Symbol"/>
    </w:rPr>
  </w:style>
  <w:style w:type="character" w:customStyle="1" w:styleId="WW8Num76z0">
    <w:name w:val="WW8Num76z0"/>
    <w:rPr>
      <w:rFonts w:ascii="Times New Roman" w:hAnsi="Times New Roman"/>
    </w:rPr>
  </w:style>
  <w:style w:type="character" w:customStyle="1" w:styleId="WW8Num77z0">
    <w:name w:val="WW8Num77z0"/>
    <w:rPr>
      <w:rFonts w:ascii="Symbol" w:hAnsi="Symbol" w:cs="StarSymbol"/>
      <w:sz w:val="18"/>
      <w:szCs w:val="18"/>
    </w:rPr>
  </w:style>
  <w:style w:type="character" w:customStyle="1" w:styleId="WW8Num79z0">
    <w:name w:val="WW8Num79z0"/>
    <w:rPr>
      <w:rFonts w:ascii="StarSymbol" w:hAnsi="StarSymbol" w:cs="StarSymbol"/>
      <w:sz w:val="18"/>
      <w:szCs w:val="18"/>
    </w:rPr>
  </w:style>
  <w:style w:type="character" w:customStyle="1" w:styleId="WW8Num80z0">
    <w:name w:val="WW8Num80z0"/>
    <w:rPr>
      <w:i w:val="0"/>
    </w:rPr>
  </w:style>
  <w:style w:type="character" w:customStyle="1" w:styleId="WW8Num80z3">
    <w:name w:val="WW8Num80z3"/>
    <w:rPr>
      <w:color w:val="auto"/>
    </w:rPr>
  </w:style>
  <w:style w:type="character" w:customStyle="1" w:styleId="WW-Absatz-Standardschriftart">
    <w:name w:val="WW-Absatz-Standardschriftart"/>
  </w:style>
  <w:style w:type="character" w:customStyle="1" w:styleId="WW-WW8Num2z0">
    <w:name w:val="WW-WW8Num2z0"/>
    <w:rPr>
      <w:rFonts w:ascii="Times New Roman" w:hAnsi="Times New Roman" w:cs="Times New Roman"/>
    </w:rPr>
  </w:style>
  <w:style w:type="character" w:customStyle="1" w:styleId="WW-WW8Num5z0">
    <w:name w:val="WW-WW8Num5z0"/>
    <w:rPr>
      <w:rFonts w:ascii="Symbol" w:hAnsi="Symbol"/>
    </w:rPr>
  </w:style>
  <w:style w:type="character" w:customStyle="1" w:styleId="WW-WW8Num8z0">
    <w:name w:val="WW-WW8Num8z0"/>
    <w:rPr>
      <w:rFonts w:ascii="Symbol" w:hAnsi="Symbol"/>
    </w:rPr>
  </w:style>
  <w:style w:type="character" w:customStyle="1" w:styleId="WW-WW8Num10z0">
    <w:name w:val="WW-WW8Num10z0"/>
    <w:rPr>
      <w:rFonts w:ascii="Symbol" w:hAnsi="Symbol"/>
    </w:rPr>
  </w:style>
  <w:style w:type="character" w:customStyle="1" w:styleId="WW-WW8Num11z4">
    <w:name w:val="WW-WW8Num11z4"/>
    <w:rPr>
      <w:b w:val="0"/>
      <w:i w:val="0"/>
      <w:sz w:val="20"/>
    </w:rPr>
  </w:style>
  <w:style w:type="character" w:customStyle="1" w:styleId="WW-WW8Num21z0">
    <w:name w:val="WW-WW8Num21z0"/>
    <w:rPr>
      <w:strike w:val="0"/>
      <w:dstrike w:val="0"/>
      <w:szCs w:val="24"/>
    </w:rPr>
  </w:style>
  <w:style w:type="character" w:customStyle="1" w:styleId="WW-WW8Num23z0">
    <w:name w:val="WW-WW8Num23z0"/>
    <w:rPr>
      <w:rFonts w:ascii="Times New Roman" w:hAnsi="Times New Roman" w:cs="Times New Roman"/>
    </w:rPr>
  </w:style>
  <w:style w:type="character" w:customStyle="1" w:styleId="WW-WW8Num25z0">
    <w:name w:val="WW-WW8Num25z0"/>
    <w:rPr>
      <w:rFonts w:ascii="Symbol" w:hAnsi="Symbol"/>
    </w:rPr>
  </w:style>
  <w:style w:type="character" w:customStyle="1" w:styleId="WW-WW8Num29z0">
    <w:name w:val="WW-WW8Num29z0"/>
    <w:rPr>
      <w:rFonts w:ascii="Times New Roman" w:hAnsi="Times New Roman" w:cs="Times New Roman"/>
    </w:rPr>
  </w:style>
  <w:style w:type="character" w:customStyle="1" w:styleId="WW-WW8Num31z0">
    <w:name w:val="WW-WW8Num31z0"/>
    <w:rPr>
      <w:strike w:val="0"/>
      <w:dstrike w:val="0"/>
      <w:szCs w:val="22"/>
    </w:rPr>
  </w:style>
  <w:style w:type="character" w:customStyle="1" w:styleId="WW-WW8Num38z0">
    <w:name w:val="WW-WW8Num38z0"/>
    <w:rPr>
      <w:b w:val="0"/>
    </w:rPr>
  </w:style>
  <w:style w:type="character" w:customStyle="1" w:styleId="WW-WW8Num42z0">
    <w:name w:val="WW-WW8Num42z0"/>
    <w:rPr>
      <w:rFonts w:cs="Times New Roman"/>
    </w:rPr>
  </w:style>
  <w:style w:type="character" w:customStyle="1" w:styleId="WW-WW8Num43z0">
    <w:name w:val="WW-WW8Num43z0"/>
    <w:rPr>
      <w:i w:val="0"/>
    </w:rPr>
  </w:style>
  <w:style w:type="character" w:customStyle="1" w:styleId="WW-WW8Num43z3">
    <w:name w:val="WW-WW8Num43z3"/>
    <w:rPr>
      <w:color w:val="auto"/>
    </w:rPr>
  </w:style>
  <w:style w:type="character" w:customStyle="1" w:styleId="WW-WW8Num45z0">
    <w:name w:val="WW-WW8Num45z0"/>
    <w:rPr>
      <w:b w:val="0"/>
      <w:i w:val="0"/>
    </w:rPr>
  </w:style>
  <w:style w:type="character" w:customStyle="1" w:styleId="WW-WW8Num46z0">
    <w:name w:val="WW-WW8Num46z0"/>
    <w:rPr>
      <w:b w:val="0"/>
      <w:i w:val="0"/>
    </w:rPr>
  </w:style>
  <w:style w:type="character" w:customStyle="1" w:styleId="WW-WW8Num51z0">
    <w:name w:val="WW-WW8Num51z0"/>
    <w:rPr>
      <w:rFonts w:ascii="Symbol" w:hAnsi="Symbol"/>
    </w:rPr>
  </w:style>
  <w:style w:type="character" w:customStyle="1" w:styleId="WW-WW8Num52z1">
    <w:name w:val="WW-WW8Num52z1"/>
    <w:rPr>
      <w:rFonts w:ascii="Symbol" w:hAnsi="Symbol"/>
    </w:rPr>
  </w:style>
  <w:style w:type="character" w:customStyle="1" w:styleId="WW-WW8Num53z0">
    <w:name w:val="WW-WW8Num53z0"/>
    <w:rPr>
      <w:b w:val="0"/>
      <w:i w:val="0"/>
      <w:sz w:val="20"/>
    </w:rPr>
  </w:style>
  <w:style w:type="character" w:customStyle="1" w:styleId="WW-WW8Num54z0">
    <w:name w:val="WW-WW8Num54z0"/>
    <w:rPr>
      <w:rFonts w:ascii="Times New Roman" w:hAnsi="Times New Roman" w:cs="Times New Roman"/>
    </w:rPr>
  </w:style>
  <w:style w:type="character" w:customStyle="1" w:styleId="WW-WW8Num55z0">
    <w:name w:val="WW-WW8Num55z0"/>
    <w:rPr>
      <w:rFonts w:ascii="Times New Roman" w:hAnsi="Times New Roman" w:cs="Times New Roman"/>
    </w:rPr>
  </w:style>
  <w:style w:type="character" w:customStyle="1" w:styleId="WW-WW8Num59z0">
    <w:name w:val="WW-WW8Num59z0"/>
    <w:rPr>
      <w:rFonts w:ascii="Times New Roman" w:hAnsi="Times New Roman" w:cs="Times New Roman"/>
    </w:rPr>
  </w:style>
  <w:style w:type="character" w:customStyle="1" w:styleId="WW-WW8Num62z0">
    <w:name w:val="WW-WW8Num62z0"/>
    <w:rPr>
      <w:rFonts w:ascii="Arial" w:hAnsi="Arial"/>
      <w:b/>
      <w:i w:val="0"/>
      <w:sz w:val="28"/>
    </w:rPr>
  </w:style>
  <w:style w:type="character" w:customStyle="1" w:styleId="WW-WW8Num64z0">
    <w:name w:val="WW-WW8Num64z0"/>
    <w:rPr>
      <w:rFonts w:ascii="Wingdings" w:hAnsi="Wingdings"/>
    </w:rPr>
  </w:style>
  <w:style w:type="character" w:customStyle="1" w:styleId="WW-WW8Num66z0">
    <w:name w:val="WW-WW8Num66z0"/>
    <w:rPr>
      <w:sz w:val="22"/>
    </w:rPr>
  </w:style>
  <w:style w:type="character" w:customStyle="1" w:styleId="WW-WW8Num67z0">
    <w:name w:val="WW-WW8Num67z0"/>
    <w:rPr>
      <w:b w:val="0"/>
      <w:i w:val="0"/>
    </w:rPr>
  </w:style>
  <w:style w:type="character" w:customStyle="1" w:styleId="WW-WW8Num69z0">
    <w:name w:val="WW-WW8Num69z0"/>
    <w:rPr>
      <w:rFonts w:ascii="Times New Roman" w:hAnsi="Times New Roman"/>
    </w:rPr>
  </w:style>
  <w:style w:type="character" w:customStyle="1" w:styleId="WW-WW8Num71z0">
    <w:name w:val="WW-WW8Num71z0"/>
    <w:rPr>
      <w:b w:val="0"/>
      <w:i w:val="0"/>
    </w:rPr>
  </w:style>
  <w:style w:type="character" w:customStyle="1" w:styleId="WW-WW8Num72z0">
    <w:name w:val="WW-WW8Num72z0"/>
    <w:rPr>
      <w:sz w:val="22"/>
    </w:rPr>
  </w:style>
  <w:style w:type="character" w:customStyle="1" w:styleId="WW-WW8Num73z0">
    <w:name w:val="WW-WW8Num73z0"/>
    <w:rPr>
      <w:b w:val="0"/>
    </w:rPr>
  </w:style>
  <w:style w:type="character" w:customStyle="1" w:styleId="WW-WW8Num74z0">
    <w:name w:val="WW-WW8Num74z0"/>
    <w:rPr>
      <w:rFonts w:ascii="Symbol" w:hAnsi="Symbol"/>
    </w:rPr>
  </w:style>
  <w:style w:type="character" w:customStyle="1" w:styleId="WW-WW8Num76z0">
    <w:name w:val="WW-WW8Num76z0"/>
    <w:rPr>
      <w:rFonts w:ascii="Times New Roman" w:hAnsi="Times New Roman"/>
    </w:rPr>
  </w:style>
  <w:style w:type="character" w:customStyle="1" w:styleId="WW-WW8Num77z0">
    <w:name w:val="WW-WW8Num77z0"/>
    <w:rPr>
      <w:rFonts w:ascii="Symbol" w:hAnsi="Symbol" w:cs="StarSymbol"/>
      <w:sz w:val="18"/>
      <w:szCs w:val="18"/>
    </w:rPr>
  </w:style>
  <w:style w:type="character" w:customStyle="1" w:styleId="WW8Num78z0">
    <w:name w:val="WW8Num78z0"/>
    <w:rPr>
      <w:i w:val="0"/>
    </w:rPr>
  </w:style>
  <w:style w:type="character" w:customStyle="1" w:styleId="WW8Num78z3">
    <w:name w:val="WW8Num78z3"/>
    <w:rPr>
      <w:color w:val="auto"/>
    </w:rPr>
  </w:style>
  <w:style w:type="character" w:customStyle="1" w:styleId="WW-Absatz-Standardschriftart1">
    <w:name w:val="WW-Absatz-Standardschriftart1"/>
  </w:style>
  <w:style w:type="character" w:customStyle="1" w:styleId="WW-WW8Num2z01">
    <w:name w:val="WW-WW8Num2z01"/>
    <w:rPr>
      <w:rFonts w:ascii="Times New Roman" w:hAnsi="Times New Roman" w:cs="Times New Roman"/>
    </w:rPr>
  </w:style>
  <w:style w:type="character" w:customStyle="1" w:styleId="WW-WW8Num5z01">
    <w:name w:val="WW-WW8Num5z01"/>
    <w:rPr>
      <w:rFonts w:ascii="Symbol" w:hAnsi="Symbol"/>
    </w:rPr>
  </w:style>
  <w:style w:type="character" w:customStyle="1" w:styleId="WW-WW8Num8z01">
    <w:name w:val="WW-WW8Num8z01"/>
    <w:rPr>
      <w:rFonts w:ascii="Symbol" w:hAnsi="Symbol"/>
    </w:rPr>
  </w:style>
  <w:style w:type="character" w:customStyle="1" w:styleId="WW-WW8Num10z01">
    <w:name w:val="WW-WW8Num10z01"/>
    <w:rPr>
      <w:rFonts w:ascii="Symbol" w:hAnsi="Symbol"/>
    </w:rPr>
  </w:style>
  <w:style w:type="character" w:customStyle="1" w:styleId="WW-WW8Num11z41">
    <w:name w:val="WW-WW8Num11z41"/>
    <w:rPr>
      <w:b w:val="0"/>
      <w:i w:val="0"/>
      <w:sz w:val="20"/>
    </w:rPr>
  </w:style>
  <w:style w:type="character" w:customStyle="1" w:styleId="WW-WW8Num21z01">
    <w:name w:val="WW-WW8Num21z01"/>
    <w:rPr>
      <w:strike w:val="0"/>
      <w:dstrike w:val="0"/>
      <w:szCs w:val="24"/>
    </w:rPr>
  </w:style>
  <w:style w:type="character" w:customStyle="1" w:styleId="WW-WW8Num23z01">
    <w:name w:val="WW-WW8Num23z01"/>
    <w:rPr>
      <w:rFonts w:ascii="Times New Roman" w:hAnsi="Times New Roman" w:cs="Times New Roman"/>
    </w:rPr>
  </w:style>
  <w:style w:type="character" w:customStyle="1" w:styleId="WW-WW8Num25z01">
    <w:name w:val="WW-WW8Num25z01"/>
    <w:rPr>
      <w:rFonts w:ascii="Symbol" w:hAnsi="Symbol"/>
    </w:rPr>
  </w:style>
  <w:style w:type="character" w:customStyle="1" w:styleId="WW-WW8Num29z01">
    <w:name w:val="WW-WW8Num29z01"/>
    <w:rPr>
      <w:rFonts w:ascii="Times New Roman" w:hAnsi="Times New Roman" w:cs="Times New Roman"/>
    </w:rPr>
  </w:style>
  <w:style w:type="character" w:customStyle="1" w:styleId="WW-WW8Num31z01">
    <w:name w:val="WW-WW8Num31z01"/>
    <w:rPr>
      <w:strike w:val="0"/>
      <w:dstrike w:val="0"/>
      <w:szCs w:val="22"/>
    </w:rPr>
  </w:style>
  <w:style w:type="character" w:customStyle="1" w:styleId="WW-WW8Num38z01">
    <w:name w:val="WW-WW8Num38z01"/>
    <w:rPr>
      <w:b w:val="0"/>
    </w:rPr>
  </w:style>
  <w:style w:type="character" w:customStyle="1" w:styleId="WW-WW8Num42z01">
    <w:name w:val="WW-WW8Num42z01"/>
    <w:rPr>
      <w:rFonts w:cs="Times New Roman"/>
    </w:rPr>
  </w:style>
  <w:style w:type="character" w:customStyle="1" w:styleId="WW-WW8Num43z01">
    <w:name w:val="WW-WW8Num43z01"/>
    <w:rPr>
      <w:i w:val="0"/>
    </w:rPr>
  </w:style>
  <w:style w:type="character" w:customStyle="1" w:styleId="WW-WW8Num43z31">
    <w:name w:val="WW-WW8Num43z31"/>
    <w:rPr>
      <w:color w:val="auto"/>
    </w:rPr>
  </w:style>
  <w:style w:type="character" w:customStyle="1" w:styleId="WW-WW8Num45z01">
    <w:name w:val="WW-WW8Num45z01"/>
    <w:rPr>
      <w:b w:val="0"/>
      <w:i w:val="0"/>
    </w:rPr>
  </w:style>
  <w:style w:type="character" w:customStyle="1" w:styleId="WW-WW8Num46z01">
    <w:name w:val="WW-WW8Num46z01"/>
    <w:rPr>
      <w:b w:val="0"/>
      <w:i w:val="0"/>
    </w:rPr>
  </w:style>
  <w:style w:type="character" w:customStyle="1" w:styleId="WW-WW8Num51z01">
    <w:name w:val="WW-WW8Num51z01"/>
    <w:rPr>
      <w:rFonts w:ascii="Symbol" w:hAnsi="Symbol"/>
    </w:rPr>
  </w:style>
  <w:style w:type="character" w:customStyle="1" w:styleId="WW-WW8Num52z11">
    <w:name w:val="WW-WW8Num52z11"/>
    <w:rPr>
      <w:rFonts w:ascii="Symbol" w:hAnsi="Symbol"/>
    </w:rPr>
  </w:style>
  <w:style w:type="character" w:customStyle="1" w:styleId="WW-WW8Num53z01">
    <w:name w:val="WW-WW8Num53z01"/>
    <w:rPr>
      <w:b w:val="0"/>
      <w:i w:val="0"/>
      <w:sz w:val="20"/>
    </w:rPr>
  </w:style>
  <w:style w:type="character" w:customStyle="1" w:styleId="WW-WW8Num54z01">
    <w:name w:val="WW-WW8Num54z01"/>
    <w:rPr>
      <w:rFonts w:ascii="Times New Roman" w:hAnsi="Times New Roman" w:cs="Times New Roman"/>
    </w:rPr>
  </w:style>
  <w:style w:type="character" w:customStyle="1" w:styleId="WW-WW8Num55z01">
    <w:name w:val="WW-WW8Num55z01"/>
    <w:rPr>
      <w:rFonts w:ascii="Times New Roman" w:hAnsi="Times New Roman" w:cs="Times New Roman"/>
    </w:rPr>
  </w:style>
  <w:style w:type="character" w:customStyle="1" w:styleId="WW-WW8Num59z01">
    <w:name w:val="WW-WW8Num59z01"/>
    <w:rPr>
      <w:rFonts w:ascii="Times New Roman" w:hAnsi="Times New Roman" w:cs="Times New Roman"/>
    </w:rPr>
  </w:style>
  <w:style w:type="character" w:customStyle="1" w:styleId="WW-WW8Num62z01">
    <w:name w:val="WW-WW8Num62z01"/>
    <w:rPr>
      <w:rFonts w:ascii="Arial" w:hAnsi="Arial"/>
      <w:b/>
      <w:i w:val="0"/>
      <w:sz w:val="28"/>
    </w:rPr>
  </w:style>
  <w:style w:type="character" w:customStyle="1" w:styleId="WW-WW8Num64z01">
    <w:name w:val="WW-WW8Num64z01"/>
    <w:rPr>
      <w:rFonts w:ascii="Wingdings" w:hAnsi="Wingdings"/>
    </w:rPr>
  </w:style>
  <w:style w:type="character" w:customStyle="1" w:styleId="WW-WW8Num66z01">
    <w:name w:val="WW-WW8Num66z01"/>
    <w:rPr>
      <w:sz w:val="22"/>
    </w:rPr>
  </w:style>
  <w:style w:type="character" w:customStyle="1" w:styleId="WW-WW8Num67z01">
    <w:name w:val="WW-WW8Num67z01"/>
    <w:rPr>
      <w:b w:val="0"/>
      <w:i w:val="0"/>
    </w:rPr>
  </w:style>
  <w:style w:type="character" w:customStyle="1" w:styleId="WW-WW8Num69z01">
    <w:name w:val="WW-WW8Num69z01"/>
    <w:rPr>
      <w:rFonts w:ascii="Times New Roman" w:hAnsi="Times New Roman"/>
    </w:rPr>
  </w:style>
  <w:style w:type="character" w:customStyle="1" w:styleId="WW-WW8Num71z01">
    <w:name w:val="WW-WW8Num71z01"/>
    <w:rPr>
      <w:b w:val="0"/>
      <w:i w:val="0"/>
    </w:rPr>
  </w:style>
  <w:style w:type="character" w:customStyle="1" w:styleId="WW-WW8Num72z01">
    <w:name w:val="WW-WW8Num72z01"/>
    <w:rPr>
      <w:sz w:val="22"/>
    </w:rPr>
  </w:style>
  <w:style w:type="character" w:customStyle="1" w:styleId="WW-WW8Num73z01">
    <w:name w:val="WW-WW8Num73z01"/>
    <w:rPr>
      <w:b w:val="0"/>
    </w:rPr>
  </w:style>
  <w:style w:type="character" w:customStyle="1" w:styleId="WW-WW8Num74z01">
    <w:name w:val="WW-WW8Num74z01"/>
    <w:rPr>
      <w:rFonts w:ascii="Symbol" w:hAnsi="Symbol"/>
    </w:rPr>
  </w:style>
  <w:style w:type="character" w:customStyle="1" w:styleId="WW-WW8Num76z01">
    <w:name w:val="WW-WW8Num76z01"/>
    <w:rPr>
      <w:rFonts w:ascii="Times New Roman" w:hAnsi="Times New Roman"/>
    </w:rPr>
  </w:style>
  <w:style w:type="character" w:customStyle="1" w:styleId="WW-WW8Num77z01">
    <w:name w:val="WW-WW8Num77z01"/>
    <w:rPr>
      <w:i w:val="0"/>
    </w:rPr>
  </w:style>
  <w:style w:type="character" w:customStyle="1" w:styleId="WW8Num77z3">
    <w:name w:val="WW8Num77z3"/>
    <w:rPr>
      <w:color w:val="auto"/>
    </w:rPr>
  </w:style>
  <w:style w:type="character" w:customStyle="1" w:styleId="WW-Absatz-Standardschriftart11">
    <w:name w:val="WW-Absatz-Standardschriftart11"/>
  </w:style>
  <w:style w:type="character" w:customStyle="1" w:styleId="WW8Num3z0">
    <w:name w:val="WW8Num3z0"/>
    <w:rPr>
      <w:rFonts w:ascii="Times New Roman" w:hAnsi="Times New Roman" w:cs="Times New Roman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-WW8Num10z011">
    <w:name w:val="WW-WW8Num10z011"/>
    <w:rPr>
      <w:rFonts w:ascii="Symbol" w:hAnsi="Symbol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3z4">
    <w:name w:val="WW8Num13z4"/>
    <w:rPr>
      <w:b w:val="0"/>
      <w:i w:val="0"/>
      <w:sz w:val="20"/>
    </w:rPr>
  </w:style>
  <w:style w:type="character" w:customStyle="1" w:styleId="WW8Num26z0">
    <w:name w:val="WW8Num26z0"/>
    <w:rPr>
      <w:strike w:val="0"/>
      <w:dstrike w:val="0"/>
      <w:szCs w:val="24"/>
    </w:rPr>
  </w:style>
  <w:style w:type="character" w:customStyle="1" w:styleId="WW8Num28z0">
    <w:name w:val="WW8Num28z0"/>
    <w:rPr>
      <w:rFonts w:ascii="Times New Roman" w:hAnsi="Times New Roman" w:cs="Times New Roman"/>
    </w:rPr>
  </w:style>
  <w:style w:type="character" w:customStyle="1" w:styleId="WW8Num30z0">
    <w:name w:val="WW8Num30z0"/>
    <w:rPr>
      <w:rFonts w:ascii="Symbol" w:hAnsi="Symbol"/>
    </w:rPr>
  </w:style>
  <w:style w:type="character" w:customStyle="1" w:styleId="WW8Num35z0">
    <w:name w:val="WW8Num35z0"/>
    <w:rPr>
      <w:rFonts w:ascii="Times New Roman" w:hAnsi="Times New Roman" w:cs="Times New Roman"/>
    </w:rPr>
  </w:style>
  <w:style w:type="character" w:customStyle="1" w:styleId="WW8Num37z0">
    <w:name w:val="WW8Num37z0"/>
    <w:rPr>
      <w:strike w:val="0"/>
      <w:dstrike w:val="0"/>
      <w:szCs w:val="22"/>
    </w:rPr>
  </w:style>
  <w:style w:type="character" w:customStyle="1" w:styleId="WW-WW8Num38z011">
    <w:name w:val="WW-WW8Num38z011"/>
    <w:rPr>
      <w:strike w:val="0"/>
      <w:dstrike w:val="0"/>
      <w:szCs w:val="24"/>
    </w:rPr>
  </w:style>
  <w:style w:type="character" w:customStyle="1" w:styleId="WW-WW8Num46z011">
    <w:name w:val="WW-WW8Num46z011"/>
    <w:rPr>
      <w:b w:val="0"/>
    </w:rPr>
  </w:style>
  <w:style w:type="character" w:customStyle="1" w:styleId="WW8Num50z0">
    <w:name w:val="WW8Num50z0"/>
    <w:rPr>
      <w:rFonts w:cs="Times New Roman"/>
    </w:rPr>
  </w:style>
  <w:style w:type="character" w:customStyle="1" w:styleId="WW-WW8Num51z011">
    <w:name w:val="WW-WW8Num51z011"/>
    <w:rPr>
      <w:i w:val="0"/>
    </w:rPr>
  </w:style>
  <w:style w:type="character" w:customStyle="1" w:styleId="WW8Num51z3">
    <w:name w:val="WW8Num51z3"/>
    <w:rPr>
      <w:color w:val="auto"/>
    </w:rPr>
  </w:style>
  <w:style w:type="character" w:customStyle="1" w:styleId="WW-WW8Num54z011">
    <w:name w:val="WW-WW8Num54z011"/>
    <w:rPr>
      <w:b w:val="0"/>
      <w:i w:val="0"/>
    </w:rPr>
  </w:style>
  <w:style w:type="character" w:customStyle="1" w:styleId="WW-WW8Num55z011">
    <w:name w:val="WW-WW8Num55z011"/>
    <w:rPr>
      <w:b w:val="0"/>
      <w:i w:val="0"/>
    </w:rPr>
  </w:style>
  <w:style w:type="character" w:customStyle="1" w:styleId="WW8Num60z0">
    <w:name w:val="WW8Num60z0"/>
    <w:rPr>
      <w:rFonts w:ascii="Symbol" w:hAnsi="Symbol"/>
    </w:rPr>
  </w:style>
  <w:style w:type="character" w:customStyle="1" w:styleId="WW8Num61z1">
    <w:name w:val="WW8Num61z1"/>
    <w:rPr>
      <w:rFonts w:ascii="Symbol" w:hAnsi="Symbol"/>
    </w:rPr>
  </w:style>
  <w:style w:type="character" w:customStyle="1" w:styleId="WW-WW8Num62z011">
    <w:name w:val="WW-WW8Num62z011"/>
    <w:rPr>
      <w:b w:val="0"/>
      <w:i w:val="0"/>
      <w:sz w:val="20"/>
    </w:rPr>
  </w:style>
  <w:style w:type="character" w:customStyle="1" w:styleId="WW8Num63z0">
    <w:name w:val="WW8Num63z0"/>
    <w:rPr>
      <w:rFonts w:ascii="Times New Roman" w:hAnsi="Times New Roman" w:cs="Times New Roman"/>
    </w:rPr>
  </w:style>
  <w:style w:type="character" w:customStyle="1" w:styleId="WW-WW8Num64z011">
    <w:name w:val="WW-WW8Num64z011"/>
    <w:rPr>
      <w:rFonts w:ascii="Times New Roman" w:hAnsi="Times New Roman" w:cs="Times New Roman"/>
    </w:rPr>
  </w:style>
  <w:style w:type="character" w:customStyle="1" w:styleId="WW-WW8Num69z011">
    <w:name w:val="WW-WW8Num69z011"/>
    <w:rPr>
      <w:rFonts w:ascii="Times New Roman" w:hAnsi="Times New Roman" w:cs="Times New Roman"/>
    </w:rPr>
  </w:style>
  <w:style w:type="character" w:customStyle="1" w:styleId="WW-WW8Num72z011">
    <w:name w:val="WW-WW8Num72z011"/>
    <w:rPr>
      <w:rFonts w:ascii="Arial" w:hAnsi="Arial"/>
      <w:b/>
      <w:i w:val="0"/>
      <w:sz w:val="28"/>
    </w:rPr>
  </w:style>
  <w:style w:type="character" w:customStyle="1" w:styleId="WW-WW8Num76z011">
    <w:name w:val="WW-WW8Num76z011"/>
    <w:rPr>
      <w:rFonts w:ascii="Wingdings" w:hAnsi="Wingdings"/>
    </w:rPr>
  </w:style>
  <w:style w:type="character" w:customStyle="1" w:styleId="WW-WW8Num77z011">
    <w:name w:val="WW-WW8Num77z011"/>
    <w:rPr>
      <w:i w:val="0"/>
    </w:rPr>
  </w:style>
  <w:style w:type="character" w:customStyle="1" w:styleId="WW-WW8Num77z3">
    <w:name w:val="WW-WW8Num77z3"/>
    <w:rPr>
      <w:i w:val="0"/>
      <w:color w:val="auto"/>
    </w:rPr>
  </w:style>
  <w:style w:type="character" w:customStyle="1" w:styleId="WW-WW8Num79z0">
    <w:name w:val="WW-WW8Num79z0"/>
    <w:rPr>
      <w:sz w:val="22"/>
    </w:rPr>
  </w:style>
  <w:style w:type="character" w:customStyle="1" w:styleId="WW-WW8Num80z0">
    <w:name w:val="WW-WW8Num80z0"/>
    <w:rPr>
      <w:b w:val="0"/>
      <w:i w:val="0"/>
    </w:rPr>
  </w:style>
  <w:style w:type="character" w:customStyle="1" w:styleId="WW8Num82z0">
    <w:name w:val="WW8Num82z0"/>
    <w:rPr>
      <w:rFonts w:ascii="Times New Roman" w:hAnsi="Times New Roman"/>
    </w:rPr>
  </w:style>
  <w:style w:type="character" w:customStyle="1" w:styleId="WW8Num84z0">
    <w:name w:val="WW8Num84z0"/>
    <w:rPr>
      <w:b w:val="0"/>
      <w:i w:val="0"/>
    </w:rPr>
  </w:style>
  <w:style w:type="character" w:customStyle="1" w:styleId="WW8Num85z0">
    <w:name w:val="WW8Num85z0"/>
    <w:rPr>
      <w:sz w:val="22"/>
    </w:rPr>
  </w:style>
  <w:style w:type="character" w:customStyle="1" w:styleId="WW8Num86z0">
    <w:name w:val="WW8Num86z0"/>
    <w:rPr>
      <w:b w:val="0"/>
    </w:rPr>
  </w:style>
  <w:style w:type="character" w:customStyle="1" w:styleId="WW8Num87z0">
    <w:name w:val="WW8Num87z0"/>
    <w:rPr>
      <w:rFonts w:ascii="Symbol" w:hAnsi="Symbol"/>
    </w:rPr>
  </w:style>
  <w:style w:type="character" w:customStyle="1" w:styleId="WW8Num87z1">
    <w:name w:val="WW8Num87z1"/>
    <w:rPr>
      <w:rFonts w:ascii="Courier New" w:hAnsi="Courier New" w:cs="Courier New"/>
    </w:rPr>
  </w:style>
  <w:style w:type="character" w:customStyle="1" w:styleId="WW8Num87z2">
    <w:name w:val="WW8Num87z2"/>
    <w:rPr>
      <w:rFonts w:ascii="Wingdings" w:hAnsi="Wingdings"/>
    </w:rPr>
  </w:style>
  <w:style w:type="character" w:customStyle="1" w:styleId="WW8Num89z1">
    <w:name w:val="WW8Num89z1"/>
    <w:rPr>
      <w:rFonts w:ascii="Courier New" w:hAnsi="Courier New" w:cs="Courier New"/>
    </w:rPr>
  </w:style>
  <w:style w:type="character" w:customStyle="1" w:styleId="WW8Num89z2">
    <w:name w:val="WW8Num89z2"/>
    <w:rPr>
      <w:rFonts w:ascii="Wingdings" w:hAnsi="Wingdings"/>
    </w:rPr>
  </w:style>
  <w:style w:type="character" w:customStyle="1" w:styleId="WW8Num89z3">
    <w:name w:val="WW8Num89z3"/>
    <w:rPr>
      <w:rFonts w:ascii="Symbol" w:hAnsi="Symbol"/>
    </w:rPr>
  </w:style>
  <w:style w:type="character" w:customStyle="1" w:styleId="WW8Num90z0">
    <w:name w:val="WW8Num90z0"/>
    <w:rPr>
      <w:rFonts w:ascii="Times New Roman" w:hAnsi="Times New Roman"/>
    </w:rPr>
  </w:style>
  <w:style w:type="character" w:customStyle="1" w:styleId="WW-Domylnaczcionkaakapitu">
    <w:name w:val="WW-Domyślna czcionka akapitu"/>
  </w:style>
  <w:style w:type="character" w:customStyle="1" w:styleId="WW-WW8Num5z011">
    <w:name w:val="WW-WW8Num5z011"/>
    <w:rPr>
      <w:rFonts w:ascii="Times New Roman" w:eastAsia="Times New Roman" w:hAnsi="Times New Roman" w:cs="Times New Roman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1">
    <w:name w:val="WW8Num15z1"/>
    <w:rPr>
      <w:rFonts w:ascii="Courier New" w:hAnsi="Courier New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6z0">
    <w:name w:val="WW8Num16z0"/>
    <w:rPr>
      <w:b/>
    </w:rPr>
  </w:style>
  <w:style w:type="character" w:customStyle="1" w:styleId="WW8Num17z2">
    <w:name w:val="WW8Num17z2"/>
    <w:rPr>
      <w:b w:val="0"/>
      <w:i w:val="0"/>
      <w:sz w:val="20"/>
    </w:rPr>
  </w:style>
  <w:style w:type="character" w:customStyle="1" w:styleId="WW8Num19z0">
    <w:name w:val="WW8Num19z0"/>
    <w:rPr>
      <w:rFonts w:ascii="Symbol" w:hAnsi="Symbol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/>
    </w:rPr>
  </w:style>
  <w:style w:type="character" w:customStyle="1" w:styleId="WW8Num20z4">
    <w:name w:val="WW8Num20z4"/>
    <w:rPr>
      <w:b w:val="0"/>
      <w:i w:val="0"/>
      <w:sz w:val="20"/>
    </w:rPr>
  </w:style>
  <w:style w:type="character" w:customStyle="1" w:styleId="WW8Num36z0">
    <w:name w:val="WW8Num36z0"/>
    <w:rPr>
      <w:strike w:val="0"/>
      <w:dstrike w:val="0"/>
      <w:szCs w:val="24"/>
    </w:rPr>
  </w:style>
  <w:style w:type="character" w:customStyle="1" w:styleId="WW-WW8Num38z0111">
    <w:name w:val="WW-WW8Num38z0111"/>
    <w:rPr>
      <w:rFonts w:ascii="Times New Roman" w:eastAsia="Times New Roman" w:hAnsi="Times New Roman" w:cs="Times New Roman"/>
    </w:rPr>
  </w:style>
  <w:style w:type="character" w:customStyle="1" w:styleId="WW8Num38z2">
    <w:name w:val="WW8Num38z2"/>
    <w:rPr>
      <w:rFonts w:ascii="Arial" w:hAnsi="Arial"/>
    </w:rPr>
  </w:style>
  <w:style w:type="character" w:customStyle="1" w:styleId="WW8Num38z4">
    <w:name w:val="WW8Num38z4"/>
    <w:rPr>
      <w:rFonts w:ascii="Courier New" w:hAnsi="Courier New" w:cs="Courier New"/>
    </w:rPr>
  </w:style>
  <w:style w:type="character" w:customStyle="1" w:styleId="WW8Num38z5">
    <w:name w:val="WW8Num38z5"/>
    <w:rPr>
      <w:rFonts w:ascii="Wingdings" w:hAnsi="Wingdings"/>
    </w:rPr>
  </w:style>
  <w:style w:type="character" w:customStyle="1" w:styleId="WW8Num38z6">
    <w:name w:val="WW8Num38z6"/>
    <w:rPr>
      <w:rFonts w:ascii="Symbol" w:hAnsi="Symbol"/>
    </w:rPr>
  </w:style>
  <w:style w:type="character" w:customStyle="1" w:styleId="WW8Num41z0">
    <w:name w:val="WW8Num41z0"/>
    <w:rPr>
      <w:rFonts w:ascii="Symbol" w:hAnsi="Symbol"/>
    </w:rPr>
  </w:style>
  <w:style w:type="character" w:customStyle="1" w:styleId="WW8Num41z1">
    <w:name w:val="WW8Num41z1"/>
    <w:rPr>
      <w:rFonts w:ascii="Courier New" w:hAnsi="Courier New"/>
    </w:rPr>
  </w:style>
  <w:style w:type="character" w:customStyle="1" w:styleId="WW8Num41z2">
    <w:name w:val="WW8Num41z2"/>
    <w:rPr>
      <w:rFonts w:ascii="Wingdings" w:hAnsi="Wingdings"/>
    </w:rPr>
  </w:style>
  <w:style w:type="character" w:customStyle="1" w:styleId="WW8Num49z0">
    <w:name w:val="WW8Num49z0"/>
    <w:rPr>
      <w:rFonts w:ascii="Times New Roman" w:eastAsia="Times New Roman" w:hAnsi="Times New Roman" w:cs="Times New Roman"/>
    </w:rPr>
  </w:style>
  <w:style w:type="character" w:customStyle="1" w:styleId="WW8Num49z2">
    <w:name w:val="WW8Num49z2"/>
    <w:rPr>
      <w:rFonts w:ascii="Wingdings" w:hAnsi="Wingdings"/>
    </w:rPr>
  </w:style>
  <w:style w:type="character" w:customStyle="1" w:styleId="WW8Num49z3">
    <w:name w:val="WW8Num49z3"/>
    <w:rPr>
      <w:rFonts w:ascii="Symbol" w:hAnsi="Symbol"/>
    </w:rPr>
  </w:style>
  <w:style w:type="character" w:customStyle="1" w:styleId="WW8Num49z4">
    <w:name w:val="WW8Num49z4"/>
    <w:rPr>
      <w:rFonts w:ascii="Courier New" w:hAnsi="Courier New"/>
    </w:rPr>
  </w:style>
  <w:style w:type="character" w:customStyle="1" w:styleId="WW-WW8Num51z0111">
    <w:name w:val="WW-WW8Num51z0111"/>
    <w:rPr>
      <w:strike w:val="0"/>
      <w:dstrike w:val="0"/>
      <w:szCs w:val="22"/>
    </w:rPr>
  </w:style>
  <w:style w:type="character" w:customStyle="1" w:styleId="WW8Num52z0">
    <w:name w:val="WW8Num52z0"/>
    <w:rPr>
      <w:strike w:val="0"/>
      <w:dstrike w:val="0"/>
      <w:szCs w:val="24"/>
    </w:rPr>
  </w:style>
  <w:style w:type="character" w:customStyle="1" w:styleId="WW-WW8Num64z0111">
    <w:name w:val="WW-WW8Num64z0111"/>
    <w:rPr>
      <w:b w:val="0"/>
    </w:rPr>
  </w:style>
  <w:style w:type="character" w:customStyle="1" w:styleId="WW-WW8Num71z011">
    <w:name w:val="WW-WW8Num71z011"/>
    <w:rPr>
      <w:rFonts w:cs="Times New Roman"/>
    </w:rPr>
  </w:style>
  <w:style w:type="character" w:customStyle="1" w:styleId="WW-WW8Num76z0111">
    <w:name w:val="WW-WW8Num76z0111"/>
    <w:rPr>
      <w:b w:val="0"/>
      <w:i w:val="0"/>
    </w:rPr>
  </w:style>
  <w:style w:type="character" w:customStyle="1" w:styleId="WW-WW8Num77z0111">
    <w:name w:val="WW-WW8Num77z0111"/>
    <w:rPr>
      <w:b w:val="0"/>
      <w:i w:val="0"/>
    </w:rPr>
  </w:style>
  <w:style w:type="character" w:customStyle="1" w:styleId="WW8Num78z1">
    <w:name w:val="WW8Num78z1"/>
    <w:rPr>
      <w:rFonts w:ascii="Symbol" w:hAnsi="Symbol"/>
    </w:rPr>
  </w:style>
  <w:style w:type="character" w:customStyle="1" w:styleId="WW-WW8Num84z0">
    <w:name w:val="WW-WW8Num84z0"/>
    <w:rPr>
      <w:rFonts w:ascii="Symbol" w:hAnsi="Symbol"/>
    </w:rPr>
  </w:style>
  <w:style w:type="character" w:customStyle="1" w:styleId="WW8Num84z1">
    <w:name w:val="WW8Num84z1"/>
    <w:rPr>
      <w:rFonts w:ascii="Courier New" w:hAnsi="Courier New"/>
    </w:rPr>
  </w:style>
  <w:style w:type="character" w:customStyle="1" w:styleId="WW8Num84z2">
    <w:name w:val="WW8Num84z2"/>
    <w:rPr>
      <w:rFonts w:ascii="Wingdings" w:hAnsi="Wingdings"/>
    </w:rPr>
  </w:style>
  <w:style w:type="character" w:customStyle="1" w:styleId="WW-WW8Num87z1">
    <w:name w:val="WW-WW8Num87z1"/>
    <w:rPr>
      <w:rFonts w:ascii="Symbol" w:hAnsi="Symbol"/>
    </w:rPr>
  </w:style>
  <w:style w:type="character" w:customStyle="1" w:styleId="WW8Num89z0">
    <w:name w:val="WW8Num89z0"/>
    <w:rPr>
      <w:b w:val="0"/>
      <w:i w:val="0"/>
      <w:sz w:val="20"/>
    </w:rPr>
  </w:style>
  <w:style w:type="character" w:customStyle="1" w:styleId="WW-WW8Num90z0">
    <w:name w:val="WW-WW8Num90z0"/>
    <w:rPr>
      <w:rFonts w:ascii="Times New Roman" w:eastAsia="Times New Roman" w:hAnsi="Times New Roman" w:cs="Times New Roman"/>
    </w:rPr>
  </w:style>
  <w:style w:type="character" w:customStyle="1" w:styleId="WW8Num90z1">
    <w:name w:val="WW8Num90z1"/>
    <w:rPr>
      <w:rFonts w:ascii="Courier New" w:hAnsi="Courier New"/>
    </w:rPr>
  </w:style>
  <w:style w:type="character" w:customStyle="1" w:styleId="WW8Num90z2">
    <w:name w:val="WW8Num90z2"/>
    <w:rPr>
      <w:rFonts w:ascii="Wingdings" w:hAnsi="Wingdings"/>
    </w:rPr>
  </w:style>
  <w:style w:type="character" w:customStyle="1" w:styleId="WW8Num90z3">
    <w:name w:val="WW8Num90z3"/>
    <w:rPr>
      <w:rFonts w:ascii="Symbol" w:hAnsi="Symbol"/>
    </w:rPr>
  </w:style>
  <w:style w:type="character" w:customStyle="1" w:styleId="WW8Num91z0">
    <w:name w:val="WW8Num91z0"/>
    <w:rPr>
      <w:rFonts w:ascii="Arial" w:hAnsi="Arial"/>
      <w:b/>
      <w:i w:val="0"/>
      <w:sz w:val="28"/>
    </w:rPr>
  </w:style>
  <w:style w:type="character" w:customStyle="1" w:styleId="WW8Num92z0">
    <w:name w:val="WW8Num92z0"/>
    <w:rPr>
      <w:rFonts w:ascii="Times New Roman" w:eastAsia="Times New Roman" w:hAnsi="Times New Roman" w:cs="Times New Roman"/>
    </w:rPr>
  </w:style>
  <w:style w:type="character" w:customStyle="1" w:styleId="WW8Num92z1">
    <w:name w:val="WW8Num92z1"/>
    <w:rPr>
      <w:rFonts w:ascii="Courier New" w:hAnsi="Courier New" w:cs="Courier New"/>
    </w:rPr>
  </w:style>
  <w:style w:type="character" w:customStyle="1" w:styleId="WW8Num92z2">
    <w:name w:val="WW8Num92z2"/>
    <w:rPr>
      <w:rFonts w:ascii="Wingdings" w:hAnsi="Wingdings"/>
    </w:rPr>
  </w:style>
  <w:style w:type="character" w:customStyle="1" w:styleId="WW8Num92z3">
    <w:name w:val="WW8Num92z3"/>
    <w:rPr>
      <w:rFonts w:ascii="Symbol" w:hAnsi="Symbol"/>
    </w:rPr>
  </w:style>
  <w:style w:type="character" w:customStyle="1" w:styleId="WW8Num98z0">
    <w:name w:val="WW8Num98z0"/>
    <w:rPr>
      <w:rFonts w:ascii="Times New Roman" w:eastAsia="Times New Roman" w:hAnsi="Times New Roman" w:cs="Times New Roman"/>
    </w:rPr>
  </w:style>
  <w:style w:type="character" w:customStyle="1" w:styleId="WW8Num98z2">
    <w:name w:val="WW8Num98z2"/>
    <w:rPr>
      <w:rFonts w:ascii="Wingdings" w:hAnsi="Wingdings"/>
    </w:rPr>
  </w:style>
  <w:style w:type="character" w:customStyle="1" w:styleId="WW8Num98z3">
    <w:name w:val="WW8Num98z3"/>
    <w:rPr>
      <w:rFonts w:ascii="Symbol" w:hAnsi="Symbol"/>
    </w:rPr>
  </w:style>
  <w:style w:type="character" w:customStyle="1" w:styleId="WW8Num98z4">
    <w:name w:val="WW8Num98z4"/>
    <w:rPr>
      <w:rFonts w:ascii="Courier New" w:hAnsi="Courier New"/>
    </w:rPr>
  </w:style>
  <w:style w:type="character" w:customStyle="1" w:styleId="WW8Num102z0">
    <w:name w:val="WW8Num102z0"/>
    <w:rPr>
      <w:sz w:val="22"/>
    </w:rPr>
  </w:style>
  <w:style w:type="character" w:customStyle="1" w:styleId="WW8Num103z0">
    <w:name w:val="WW8Num103z0"/>
    <w:rPr>
      <w:rFonts w:ascii="Arial" w:hAnsi="Arial"/>
      <w:b/>
      <w:i w:val="0"/>
      <w:sz w:val="28"/>
    </w:rPr>
  </w:style>
  <w:style w:type="character" w:customStyle="1" w:styleId="WW8Num111z0">
    <w:name w:val="WW8Num111z0"/>
    <w:rPr>
      <w:rFonts w:ascii="Wingdings" w:hAnsi="Wingdings"/>
    </w:rPr>
  </w:style>
  <w:style w:type="character" w:customStyle="1" w:styleId="WW8Num111z1">
    <w:name w:val="WW8Num111z1"/>
    <w:rPr>
      <w:rFonts w:ascii="Courier New" w:hAnsi="Courier New" w:cs="Courier New"/>
    </w:rPr>
  </w:style>
  <w:style w:type="character" w:customStyle="1" w:styleId="WW8Num111z3">
    <w:name w:val="WW8Num111z3"/>
    <w:rPr>
      <w:rFonts w:ascii="Symbol" w:hAnsi="Symbol"/>
    </w:rPr>
  </w:style>
  <w:style w:type="character" w:customStyle="1" w:styleId="WW-Domylnaczcionkaakapitu1">
    <w:name w:val="WW-Domyślna czcionka akapitu1"/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WW-Znakiprzypiswdolnych">
    <w:name w:val="WW-Znaki przypisów dolnych"/>
    <w:rPr>
      <w:vertAlign w:val="superscript"/>
    </w:rPr>
  </w:style>
  <w:style w:type="character" w:customStyle="1" w:styleId="WW-Znakiprzypiswdolnych1">
    <w:name w:val="WW-Znaki przypisów dolnych1"/>
    <w:rPr>
      <w:vertAlign w:val="superscript"/>
    </w:rPr>
  </w:style>
  <w:style w:type="character" w:customStyle="1" w:styleId="WW-Znakiprzypiswdolnych11">
    <w:name w:val="WW-Znaki przypisów dolnych11"/>
    <w:rPr>
      <w:vertAlign w:val="superscript"/>
    </w:rPr>
  </w:style>
  <w:style w:type="character" w:customStyle="1" w:styleId="WW-Znakiprzypiswdolnych111">
    <w:name w:val="WW-Znaki przypisów dolnych111"/>
    <w:rPr>
      <w:vertAlign w:val="superscript"/>
    </w:rPr>
  </w:style>
  <w:style w:type="character" w:styleId="Hipercze">
    <w:name w:val="Hyperlink"/>
    <w:rPr>
      <w:color w:val="0000FF"/>
      <w:u w:val="single"/>
    </w:rPr>
  </w:style>
  <w:style w:type="character" w:styleId="Numerstrony">
    <w:name w:val="page number"/>
    <w:basedOn w:val="WW-Domylnaczcionkaakapitu1"/>
  </w:style>
  <w:style w:type="character" w:customStyle="1" w:styleId="WW-Odwoaniedokomentarza">
    <w:name w:val="WW-Odwołanie do komentarza"/>
    <w:rPr>
      <w:sz w:val="16"/>
      <w:szCs w:val="16"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WW-Znakiprzypiswkocowych">
    <w:name w:val="WW-Znaki przypisów końcowych"/>
    <w:rPr>
      <w:vertAlign w:val="superscript"/>
    </w:rPr>
  </w:style>
  <w:style w:type="character" w:customStyle="1" w:styleId="WW-Znakiprzypiswkocowych1">
    <w:name w:val="WW-Znaki przypisów końcowych1"/>
    <w:rPr>
      <w:vertAlign w:val="superscript"/>
    </w:rPr>
  </w:style>
  <w:style w:type="character" w:customStyle="1" w:styleId="WW-Znakiprzypiswkocowych11">
    <w:name w:val="WW-Znaki przypisów końcowych11"/>
    <w:rPr>
      <w:vertAlign w:val="superscript"/>
    </w:rPr>
  </w:style>
  <w:style w:type="character" w:customStyle="1" w:styleId="WW-Znakiprzypiswkocowych111">
    <w:name w:val="WW-Znaki przypisów końcowych111"/>
  </w:style>
  <w:style w:type="character" w:customStyle="1" w:styleId="WW-Odwoaniedokomentarza1">
    <w:name w:val="WW-Odwołanie do komentarza1"/>
    <w:rPr>
      <w:sz w:val="16"/>
      <w:szCs w:val="16"/>
    </w:rPr>
  </w:style>
  <w:style w:type="character" w:customStyle="1" w:styleId="Symbolewypunktowania">
    <w:name w:val="Symbole wypunktowania"/>
    <w:rPr>
      <w:rFonts w:ascii="StarSymbol" w:eastAsia="StarSymbol" w:hAnsi="StarSymbol" w:cs="StarSymbol"/>
      <w:sz w:val="18"/>
      <w:szCs w:val="18"/>
    </w:rPr>
  </w:style>
  <w:style w:type="character" w:customStyle="1" w:styleId="WW-Symbolewypunktowania">
    <w:name w:val="WW-Symbole wypunktowania"/>
    <w:rPr>
      <w:rFonts w:ascii="StarSymbol" w:eastAsia="StarSymbol" w:hAnsi="StarSymbol" w:cs="StarSymbol"/>
      <w:sz w:val="18"/>
      <w:szCs w:val="18"/>
    </w:rPr>
  </w:style>
  <w:style w:type="character" w:customStyle="1" w:styleId="WW-Symbolewypunktowania1">
    <w:name w:val="WW-Symbole wypunktowania1"/>
    <w:rPr>
      <w:rFonts w:ascii="StarSymbol" w:eastAsia="StarSymbol" w:hAnsi="StarSymbol" w:cs="StarSymbol"/>
      <w:sz w:val="18"/>
      <w:szCs w:val="18"/>
    </w:rPr>
  </w:style>
  <w:style w:type="character" w:customStyle="1" w:styleId="Znakinumeracji">
    <w:name w:val="Znaki numeracji"/>
  </w:style>
  <w:style w:type="character" w:customStyle="1" w:styleId="WW-Znakinumeracji">
    <w:name w:val="WW-Znaki numeracji"/>
  </w:style>
  <w:style w:type="character" w:styleId="Odwoanieprzypisudolnego">
    <w:name w:val="footnote reference"/>
    <w:uiPriority w:val="99"/>
    <w:semiHidden/>
    <w:rPr>
      <w:vertAlign w:val="superscript"/>
    </w:rPr>
  </w:style>
  <w:style w:type="character" w:styleId="Odwoanieprzypisukocowego">
    <w:name w:val="endnote reference"/>
    <w:semiHidden/>
    <w:rPr>
      <w:vertAlign w:val="superscript"/>
    </w:rPr>
  </w:style>
  <w:style w:type="paragraph" w:styleId="Tekstpodstawowy">
    <w:name w:val="Body Text"/>
    <w:basedOn w:val="Normalny"/>
    <w:link w:val="TekstpodstawowyZnak"/>
    <w:pPr>
      <w:jc w:val="both"/>
    </w:pPr>
    <w:rPr>
      <w:rFonts w:ascii="Arial" w:hAnsi="Arial" w:cs="Arial"/>
      <w:b/>
      <w:bCs/>
      <w:i/>
      <w:iCs/>
    </w:rPr>
  </w:style>
  <w:style w:type="paragraph" w:styleId="Lista">
    <w:name w:val="List"/>
    <w:basedOn w:val="Tekstpodstawowy"/>
    <w:rPr>
      <w:rFonts w:cs="Arial Unicode MS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WW-Podpis">
    <w:name w:val="WW-Podpis"/>
    <w:basedOn w:val="Normalny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Indeks">
    <w:name w:val="WW-Indeks"/>
    <w:basedOn w:val="Normalny"/>
    <w:pPr>
      <w:suppressLineNumbers/>
    </w:pPr>
    <w:rPr>
      <w:rFonts w:cs="Tahoma"/>
    </w:rPr>
  </w:style>
  <w:style w:type="paragraph" w:customStyle="1" w:styleId="WW-Nagwek">
    <w:name w:val="WW-Nagłówek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WW-Podpis1">
    <w:name w:val="WW-Podpis1"/>
    <w:basedOn w:val="Normalny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Indeks1">
    <w:name w:val="WW-Indeks1"/>
    <w:basedOn w:val="Normalny"/>
    <w:pPr>
      <w:suppressLineNumbers/>
    </w:pPr>
    <w:rPr>
      <w:rFonts w:cs="Tahoma"/>
    </w:rPr>
  </w:style>
  <w:style w:type="paragraph" w:customStyle="1" w:styleId="WW-Nagwek1">
    <w:name w:val="WW-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WW-Podpis11">
    <w:name w:val="WW-Podpis11"/>
    <w:basedOn w:val="Normalny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Indeks11">
    <w:name w:val="WW-Indeks11"/>
    <w:basedOn w:val="Normalny"/>
    <w:pPr>
      <w:suppressLineNumbers/>
    </w:pPr>
    <w:rPr>
      <w:rFonts w:cs="Tahoma"/>
    </w:rPr>
  </w:style>
  <w:style w:type="paragraph" w:customStyle="1" w:styleId="WW-Nagwek11">
    <w:name w:val="WW-Nagłówek1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Arial Unicode MS"/>
      <w:i/>
      <w:iCs/>
      <w:sz w:val="20"/>
      <w:szCs w:val="20"/>
    </w:rPr>
  </w:style>
  <w:style w:type="paragraph" w:customStyle="1" w:styleId="WW-Indeks111">
    <w:name w:val="WW-Indeks111"/>
    <w:basedOn w:val="Normalny"/>
    <w:pPr>
      <w:suppressLineNumbers/>
    </w:pPr>
    <w:rPr>
      <w:rFonts w:cs="Arial Unicode MS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Spistreci1">
    <w:name w:val="toc 1"/>
    <w:basedOn w:val="Normalny"/>
    <w:next w:val="Normalny"/>
    <w:semiHidden/>
    <w:qFormat/>
    <w:pPr>
      <w:tabs>
        <w:tab w:val="left" w:pos="480"/>
        <w:tab w:val="right" w:leader="dot" w:pos="9062"/>
      </w:tabs>
      <w:ind w:left="540" w:hanging="540"/>
    </w:pPr>
    <w:rPr>
      <w:szCs w:val="28"/>
    </w:rPr>
  </w:style>
  <w:style w:type="paragraph" w:styleId="Tekstpodstawowywcity">
    <w:name w:val="Body Text Indent"/>
    <w:basedOn w:val="Normalny"/>
    <w:pPr>
      <w:ind w:left="290" w:hanging="290"/>
      <w:jc w:val="both"/>
    </w:pPr>
    <w:rPr>
      <w:rFonts w:ascii="Arial" w:hAnsi="Arial" w:cs="Arial"/>
      <w:sz w:val="18"/>
    </w:rPr>
  </w:style>
  <w:style w:type="paragraph" w:customStyle="1" w:styleId="WW-Tekstpodstawowywcity2">
    <w:name w:val="WW-Tekst podstawowy wcięty 2"/>
    <w:basedOn w:val="Normalny"/>
    <w:pPr>
      <w:ind w:left="290"/>
      <w:jc w:val="both"/>
    </w:pPr>
    <w:rPr>
      <w:rFonts w:ascii="Arial" w:hAnsi="Arial" w:cs="Arial"/>
      <w:sz w:val="18"/>
    </w:rPr>
  </w:style>
  <w:style w:type="paragraph" w:customStyle="1" w:styleId="BodyText21">
    <w:name w:val="Body Text 21"/>
    <w:basedOn w:val="Normalny"/>
    <w:pPr>
      <w:overflowPunct w:val="0"/>
      <w:autoSpaceDE w:val="0"/>
      <w:ind w:left="1080"/>
      <w:jc w:val="both"/>
      <w:textAlignment w:val="baseline"/>
    </w:pPr>
    <w:rPr>
      <w:sz w:val="22"/>
      <w:szCs w:val="20"/>
    </w:rPr>
  </w:style>
  <w:style w:type="paragraph" w:customStyle="1" w:styleId="BodyText31">
    <w:name w:val="Body Text 31"/>
    <w:basedOn w:val="Normalny"/>
    <w:pPr>
      <w:overflowPunct w:val="0"/>
      <w:autoSpaceDE w:val="0"/>
      <w:jc w:val="both"/>
      <w:textAlignment w:val="baseline"/>
    </w:pPr>
    <w:rPr>
      <w:color w:val="000000"/>
      <w:sz w:val="22"/>
      <w:szCs w:val="20"/>
    </w:rPr>
  </w:style>
  <w:style w:type="paragraph" w:customStyle="1" w:styleId="WW-NormalnyWeb">
    <w:name w:val="WW-Normalny (Web)"/>
    <w:basedOn w:val="Normalny"/>
    <w:pPr>
      <w:spacing w:before="280" w:after="280"/>
      <w:jc w:val="both"/>
    </w:pPr>
    <w:rPr>
      <w:sz w:val="20"/>
      <w:szCs w:val="20"/>
    </w:rPr>
  </w:style>
  <w:style w:type="paragraph" w:styleId="Spistreci4">
    <w:name w:val="toc 4"/>
    <w:basedOn w:val="Normalny"/>
    <w:next w:val="Normalny"/>
    <w:semiHidden/>
    <w:qFormat/>
    <w:pPr>
      <w:jc w:val="both"/>
      <w:textAlignment w:val="top"/>
    </w:pPr>
    <w:rPr>
      <w:rFonts w:ascii="Arial" w:hAnsi="Arial"/>
    </w:rPr>
  </w:style>
  <w:style w:type="paragraph" w:customStyle="1" w:styleId="WW-Tekstpodstawowy2">
    <w:name w:val="WW-Tekst podstawowy 2"/>
    <w:basedOn w:val="Normalny"/>
    <w:pPr>
      <w:jc w:val="both"/>
    </w:pPr>
    <w:rPr>
      <w:rFonts w:ascii="Arial" w:hAnsi="Arial" w:cs="Arial"/>
    </w:rPr>
  </w:style>
  <w:style w:type="paragraph" w:customStyle="1" w:styleId="WW-Tekstpodstawowy3">
    <w:name w:val="WW-Tekst podstawowy 3"/>
    <w:basedOn w:val="Normalny"/>
    <w:rPr>
      <w:rFonts w:ascii="Arial" w:hAnsi="Arial" w:cs="Arial"/>
      <w:sz w:val="20"/>
      <w:szCs w:val="20"/>
    </w:rPr>
  </w:style>
  <w:style w:type="paragraph" w:customStyle="1" w:styleId="WW-Tekstkomentarza">
    <w:name w:val="WW-Tekst komentarza"/>
    <w:basedOn w:val="Normalny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rPr>
      <w:sz w:val="20"/>
      <w:szCs w:val="20"/>
    </w:rPr>
  </w:style>
  <w:style w:type="paragraph" w:customStyle="1" w:styleId="WW-Tekstpodstawowywcity3">
    <w:name w:val="WW-Tekst podstawowy wcięty 3"/>
    <w:basedOn w:val="Normalny"/>
    <w:pPr>
      <w:tabs>
        <w:tab w:val="left" w:pos="360"/>
      </w:tabs>
      <w:ind w:left="360"/>
      <w:jc w:val="both"/>
    </w:pPr>
    <w:rPr>
      <w:rFonts w:ascii="Arial" w:hAnsi="Arial"/>
    </w:rPr>
  </w:style>
  <w:style w:type="paragraph" w:customStyle="1" w:styleId="WW-Tekstdymka">
    <w:name w:val="WW-Tekst dymka"/>
    <w:basedOn w:val="Normalny"/>
    <w:rPr>
      <w:rFonts w:ascii="Tahoma" w:hAnsi="Tahoma" w:cs="Arial Unicode MS"/>
      <w:sz w:val="16"/>
      <w:szCs w:val="16"/>
    </w:rPr>
  </w:style>
  <w:style w:type="paragraph" w:customStyle="1" w:styleId="Standard">
    <w:name w:val="Standard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WW-Tekstblokowy">
    <w:name w:val="WW-Tekst blokowy"/>
    <w:basedOn w:val="Normalny"/>
    <w:pPr>
      <w:spacing w:before="100" w:after="100"/>
      <w:ind w:left="567" w:right="-3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WW-Tematkomentarza">
    <w:name w:val="WW-Temat komentarza"/>
    <w:basedOn w:val="WW-Tekstkomentarza"/>
    <w:next w:val="WW-Tekstkomentarza"/>
    <w:rPr>
      <w:b/>
      <w:bCs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customStyle="1" w:styleId="ust">
    <w:name w:val="ust"/>
    <w:pPr>
      <w:suppressAutoHyphens/>
      <w:spacing w:before="60" w:after="60"/>
      <w:ind w:left="426" w:hanging="284"/>
      <w:jc w:val="both"/>
    </w:pPr>
    <w:rPr>
      <w:sz w:val="24"/>
      <w:szCs w:val="24"/>
      <w:lang w:eastAsia="ar-SA"/>
    </w:rPr>
  </w:style>
  <w:style w:type="paragraph" w:styleId="Spistreci2">
    <w:name w:val="toc 2"/>
    <w:basedOn w:val="Normalny"/>
    <w:next w:val="Normalny"/>
    <w:semiHidden/>
    <w:qFormat/>
    <w:pPr>
      <w:ind w:left="240"/>
    </w:pPr>
  </w:style>
  <w:style w:type="paragraph" w:styleId="Spistreci3">
    <w:name w:val="toc 3"/>
    <w:basedOn w:val="Normalny"/>
    <w:next w:val="Normalny"/>
    <w:semiHidden/>
    <w:qFormat/>
    <w:pPr>
      <w:ind w:left="480"/>
    </w:pPr>
  </w:style>
  <w:style w:type="paragraph" w:styleId="Tytu">
    <w:name w:val="Title"/>
    <w:basedOn w:val="Normalny"/>
    <w:next w:val="Podtytu"/>
    <w:qFormat/>
    <w:pPr>
      <w:spacing w:after="120"/>
      <w:jc w:val="center"/>
    </w:pPr>
    <w:rPr>
      <w:rFonts w:ascii="Arial" w:hAnsi="Arial" w:cs="Arial"/>
      <w:b/>
      <w:sz w:val="28"/>
      <w:szCs w:val="28"/>
    </w:rPr>
  </w:style>
  <w:style w:type="paragraph" w:styleId="Podtytu">
    <w:name w:val="Subtitle"/>
    <w:basedOn w:val="Nagwek10"/>
    <w:next w:val="Tekstpodstawowy"/>
    <w:qFormat/>
    <w:pPr>
      <w:jc w:val="center"/>
    </w:pPr>
    <w:rPr>
      <w:i/>
      <w:iCs/>
    </w:rPr>
  </w:style>
  <w:style w:type="paragraph" w:customStyle="1" w:styleId="BodyText23">
    <w:name w:val="Body Text 23"/>
    <w:pPr>
      <w:widowControl w:val="0"/>
      <w:tabs>
        <w:tab w:val="left" w:pos="360"/>
      </w:tabs>
      <w:suppressAutoHyphens/>
      <w:jc w:val="both"/>
    </w:pPr>
    <w:rPr>
      <w:sz w:val="24"/>
      <w:lang w:eastAsia="ar-SA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WW-Zawartotabeli">
    <w:name w:val="WW-Zawartość tabeli"/>
    <w:basedOn w:val="Tekstpodstawowy"/>
    <w:pPr>
      <w:suppressLineNumbers/>
    </w:pPr>
  </w:style>
  <w:style w:type="paragraph" w:customStyle="1" w:styleId="WW-Zawartotabeli1">
    <w:name w:val="WW-Zawartość tabeli1"/>
    <w:basedOn w:val="Tekstpodstawowy"/>
    <w:pPr>
      <w:suppressLineNumbers/>
    </w:pPr>
  </w:style>
  <w:style w:type="paragraph" w:customStyle="1" w:styleId="WW-Zawartotabeli11">
    <w:name w:val="WW-Zawartość tabeli11"/>
    <w:basedOn w:val="Tekstpodstawowy"/>
    <w:pPr>
      <w:suppressLineNumbers/>
    </w:pPr>
  </w:style>
  <w:style w:type="paragraph" w:customStyle="1" w:styleId="WW-Zawartotabeli111">
    <w:name w:val="WW-Zawartość tabeli111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</w:style>
  <w:style w:type="paragraph" w:customStyle="1" w:styleId="WW-Nagwektabeli">
    <w:name w:val="WW-Nagłówek tabeli"/>
    <w:basedOn w:val="WW-Zawartotabeli"/>
    <w:pPr>
      <w:jc w:val="center"/>
    </w:pPr>
  </w:style>
  <w:style w:type="paragraph" w:customStyle="1" w:styleId="WW-Nagwektabeli1">
    <w:name w:val="WW-Nagłówek tabeli1"/>
    <w:basedOn w:val="WW-Zawartotabeli1"/>
    <w:pPr>
      <w:jc w:val="center"/>
    </w:pPr>
  </w:style>
  <w:style w:type="paragraph" w:customStyle="1" w:styleId="WW-Nagwektabeli11">
    <w:name w:val="WW-Nagłówek tabeli11"/>
    <w:basedOn w:val="WW-Zawartotabeli11"/>
    <w:pPr>
      <w:jc w:val="center"/>
    </w:pPr>
  </w:style>
  <w:style w:type="paragraph" w:customStyle="1" w:styleId="WW-Nagwektabeli111">
    <w:name w:val="WW-Nagłówek tabeli111"/>
    <w:basedOn w:val="WW-Zawartotabeli111"/>
    <w:pPr>
      <w:jc w:val="center"/>
    </w:pPr>
  </w:style>
  <w:style w:type="paragraph" w:customStyle="1" w:styleId="Zawartoramki">
    <w:name w:val="Zawartość ramki"/>
    <w:basedOn w:val="Tekstpodstawowy"/>
  </w:style>
  <w:style w:type="paragraph" w:customStyle="1" w:styleId="WW-Zawartoramki">
    <w:name w:val="WW-Zawartość ramki"/>
    <w:basedOn w:val="Tekstpodstawowy"/>
  </w:style>
  <w:style w:type="paragraph" w:customStyle="1" w:styleId="WW-Zawartoramki1">
    <w:name w:val="WW-Zawartość ramki1"/>
    <w:basedOn w:val="Tekstpodstawowy"/>
  </w:style>
  <w:style w:type="paragraph" w:customStyle="1" w:styleId="WW-Zawartoramki11">
    <w:name w:val="WW-Zawartość ramki11"/>
    <w:basedOn w:val="Tekstpodstawowy"/>
  </w:style>
  <w:style w:type="paragraph" w:customStyle="1" w:styleId="WW-Zawartoramki111">
    <w:name w:val="WW-Zawartość ramki111"/>
    <w:basedOn w:val="Tekstpodstawowy"/>
  </w:style>
  <w:style w:type="paragraph" w:customStyle="1" w:styleId="WW-Tekstdymka1">
    <w:name w:val="WW-Tekst dymka1"/>
    <w:basedOn w:val="Normalny"/>
    <w:rPr>
      <w:rFonts w:ascii="Tahoma" w:hAnsi="Tahoma" w:cs="Arial Unicode MS"/>
      <w:sz w:val="16"/>
      <w:szCs w:val="16"/>
    </w:rPr>
  </w:style>
  <w:style w:type="paragraph" w:customStyle="1" w:styleId="WW-NormalnyWeb1">
    <w:name w:val="WW-Normalny (Web)1"/>
    <w:basedOn w:val="Normalny"/>
    <w:pPr>
      <w:suppressAutoHyphens w:val="0"/>
      <w:spacing w:before="280" w:after="119"/>
    </w:pPr>
  </w:style>
  <w:style w:type="paragraph" w:customStyle="1" w:styleId="WW-Plandokumentu">
    <w:name w:val="WW-Plan dokumentu"/>
    <w:basedOn w:val="Normalny"/>
    <w:pPr>
      <w:shd w:val="clear" w:color="auto" w:fill="000080"/>
    </w:pPr>
    <w:rPr>
      <w:rFonts w:ascii="Tahoma" w:hAnsi="Tahoma" w:cs="Arial Unicode MS"/>
      <w:sz w:val="20"/>
      <w:szCs w:val="20"/>
    </w:rPr>
  </w:style>
  <w:style w:type="paragraph" w:customStyle="1" w:styleId="WW-Tekstpodstawowy31">
    <w:name w:val="WW-Tekst podstawowy 31"/>
    <w:basedOn w:val="Normalny"/>
    <w:pPr>
      <w:spacing w:after="120"/>
    </w:pPr>
    <w:rPr>
      <w:sz w:val="16"/>
      <w:szCs w:val="16"/>
    </w:rPr>
  </w:style>
  <w:style w:type="paragraph" w:customStyle="1" w:styleId="WW-Tekstkomentarza1">
    <w:name w:val="WW-Tekst komentarza1"/>
    <w:basedOn w:val="Normalny"/>
    <w:rPr>
      <w:sz w:val="20"/>
      <w:szCs w:val="20"/>
    </w:rPr>
  </w:style>
  <w:style w:type="paragraph" w:customStyle="1" w:styleId="WW-Tekstpodstawowywcity21">
    <w:name w:val="WW-Tekst podstawowy wcięty 21"/>
    <w:basedOn w:val="Normalny"/>
    <w:pPr>
      <w:ind w:left="426" w:hanging="426"/>
    </w:pPr>
    <w:rPr>
      <w:rFonts w:ascii="Arial" w:hAnsi="Arial"/>
      <w:sz w:val="22"/>
    </w:rPr>
  </w:style>
  <w:style w:type="paragraph" w:customStyle="1" w:styleId="WW-Tekstblokowy1">
    <w:name w:val="WW-Tekst blokowy1"/>
    <w:basedOn w:val="Normalny"/>
    <w:pPr>
      <w:ind w:left="720" w:right="72" w:hanging="11"/>
      <w:jc w:val="both"/>
    </w:pPr>
    <w:rPr>
      <w:rFonts w:ascii="Arial" w:hAnsi="Arial"/>
      <w:sz w:val="22"/>
    </w:rPr>
  </w:style>
  <w:style w:type="paragraph" w:customStyle="1" w:styleId="WW-Tematkomentarza1">
    <w:name w:val="WW-Temat komentarza1"/>
    <w:basedOn w:val="WW-Tekstkomentarza1"/>
    <w:next w:val="WW-Tekstkomentarza1"/>
    <w:rPr>
      <w:b/>
      <w:bCs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1" w:space="0" w:color="808080"/>
      </w:pBdr>
      <w:spacing w:after="283"/>
    </w:pPr>
    <w:rPr>
      <w:sz w:val="12"/>
      <w:szCs w:val="12"/>
    </w:rPr>
  </w:style>
  <w:style w:type="paragraph" w:customStyle="1" w:styleId="WW-Liniapozioma">
    <w:name w:val="WW-Linia pozioma"/>
    <w:basedOn w:val="Normalny"/>
    <w:next w:val="Tekstpodstawowy"/>
    <w:pPr>
      <w:suppressLineNumbers/>
      <w:pBdr>
        <w:bottom w:val="double" w:sz="1" w:space="0" w:color="808080"/>
      </w:pBdr>
      <w:spacing w:after="283"/>
    </w:pPr>
    <w:rPr>
      <w:sz w:val="12"/>
      <w:szCs w:val="12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character" w:styleId="Odwoaniedokomentarza">
    <w:name w:val="annotation reference"/>
    <w:uiPriority w:val="99"/>
    <w:semiHidden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Pr>
      <w:b/>
      <w:bCs/>
    </w:rPr>
  </w:style>
  <w:style w:type="paragraph" w:styleId="Mapadokumentu">
    <w:name w:val="Document Map"/>
    <w:aliases w:val="Plan dokumentu"/>
    <w:basedOn w:val="Normalny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UyteHipercze">
    <w:name w:val="FollowedHyperlink"/>
    <w:rPr>
      <w:color w:val="800080"/>
      <w:u w:val="single"/>
    </w:rPr>
  </w:style>
  <w:style w:type="paragraph" w:customStyle="1" w:styleId="Poprawka1">
    <w:name w:val="Poprawka1"/>
    <w:hidden/>
    <w:semiHidden/>
    <w:rPr>
      <w:sz w:val="24"/>
      <w:szCs w:val="24"/>
      <w:lang w:eastAsia="ar-SA"/>
    </w:rPr>
  </w:style>
  <w:style w:type="paragraph" w:styleId="Tekstblokowy">
    <w:name w:val="Block Text"/>
    <w:basedOn w:val="Normalny"/>
    <w:pPr>
      <w:tabs>
        <w:tab w:val="center" w:pos="4896"/>
        <w:tab w:val="right" w:pos="9432"/>
      </w:tabs>
      <w:spacing w:line="360" w:lineRule="auto"/>
      <w:ind w:left="284" w:right="74" w:hanging="284"/>
      <w:jc w:val="both"/>
    </w:pPr>
    <w:rPr>
      <w:rFonts w:ascii="Arial" w:hAnsi="Arial" w:cs="Arial"/>
    </w:rPr>
  </w:style>
  <w:style w:type="paragraph" w:styleId="Tekstpodstawowywcity2">
    <w:name w:val="Body Text Indent 2"/>
    <w:basedOn w:val="Normalny"/>
    <w:pPr>
      <w:tabs>
        <w:tab w:val="left" w:pos="1418"/>
        <w:tab w:val="center" w:pos="8167"/>
        <w:tab w:val="right" w:pos="12703"/>
      </w:tabs>
      <w:ind w:left="1418" w:hanging="709"/>
      <w:jc w:val="both"/>
    </w:pPr>
    <w:rPr>
      <w:rFonts w:ascii="Arial" w:hAnsi="Arial"/>
      <w:sz w:val="22"/>
    </w:rPr>
  </w:style>
  <w:style w:type="paragraph" w:styleId="Tekstpodstawowy2">
    <w:name w:val="Body Text 2"/>
    <w:basedOn w:val="Normalny"/>
    <w:pPr>
      <w:tabs>
        <w:tab w:val="center" w:pos="4896"/>
        <w:tab w:val="right" w:pos="9432"/>
      </w:tabs>
      <w:jc w:val="both"/>
    </w:pPr>
    <w:rPr>
      <w:rFonts w:ascii="Arial" w:hAnsi="Arial"/>
      <w:sz w:val="22"/>
    </w:rPr>
  </w:style>
  <w:style w:type="paragraph" w:styleId="Tekstpodstawowywcity3">
    <w:name w:val="Body Text Indent 3"/>
    <w:basedOn w:val="Normalny"/>
    <w:pPr>
      <w:tabs>
        <w:tab w:val="center" w:pos="5604"/>
        <w:tab w:val="right" w:pos="10140"/>
      </w:tabs>
      <w:ind w:left="709"/>
      <w:jc w:val="both"/>
    </w:pPr>
    <w:rPr>
      <w:rFonts w:ascii="Arial" w:hAnsi="Arial"/>
      <w:sz w:val="22"/>
    </w:rPr>
  </w:style>
  <w:style w:type="paragraph" w:customStyle="1" w:styleId="CharCharChar1ZnakZnak">
    <w:name w:val="Char Char Char1 Znak Znak"/>
    <w:aliases w:val="Char Char Char1 Znak Znak Znak Znak"/>
    <w:basedOn w:val="Normalny"/>
    <w:rsid w:val="004A0720"/>
    <w:pPr>
      <w:suppressAutoHyphens w:val="0"/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Tekstpodstawowy22">
    <w:name w:val="Tekst podstawowy 22"/>
    <w:basedOn w:val="Normalny"/>
    <w:rsid w:val="00D3395C"/>
    <w:pPr>
      <w:jc w:val="both"/>
    </w:pPr>
    <w:rPr>
      <w:rFonts w:ascii="Arial" w:hAnsi="Arial" w:cs="Arial"/>
    </w:rPr>
  </w:style>
  <w:style w:type="character" w:customStyle="1" w:styleId="StopkaZnak">
    <w:name w:val="Stopka Znak"/>
    <w:link w:val="Stopka"/>
    <w:uiPriority w:val="99"/>
    <w:rsid w:val="002B5DB7"/>
    <w:rPr>
      <w:sz w:val="24"/>
      <w:szCs w:val="24"/>
      <w:lang w:val="pl-PL" w:eastAsia="ar-SA"/>
    </w:rPr>
  </w:style>
  <w:style w:type="paragraph" w:styleId="Poprawka">
    <w:name w:val="Revision"/>
    <w:hidden/>
    <w:uiPriority w:val="99"/>
    <w:semiHidden/>
    <w:rsid w:val="00987F3B"/>
    <w:rPr>
      <w:sz w:val="24"/>
      <w:szCs w:val="24"/>
      <w:lang w:eastAsia="ar-SA"/>
    </w:rPr>
  </w:style>
  <w:style w:type="paragraph" w:customStyle="1" w:styleId="Tekstpodstawowy31">
    <w:name w:val="Tekst podstawowy 31"/>
    <w:basedOn w:val="Normalny"/>
    <w:rsid w:val="00270957"/>
    <w:rPr>
      <w:rFonts w:ascii="Arial" w:hAnsi="Arial" w:cs="Arial"/>
      <w:sz w:val="20"/>
      <w:szCs w:val="20"/>
    </w:rPr>
  </w:style>
  <w:style w:type="paragraph" w:styleId="Akapitzlist">
    <w:name w:val="List Paragraph"/>
    <w:aliases w:val="CW_Lista,sw tekst,BulletC,lp1,Preambuła,CP-UC,CP-Punkty,Bullet List,List - bullets,Equipment,Bullet 1,List Paragraph Char Char,b1,Figure_name,Numbered Indented Text,List Paragraph11,Ref,Use Case List Paragraph Char,List_TIS,Numerowanie,L1"/>
    <w:basedOn w:val="Normalny"/>
    <w:link w:val="AkapitzlistZnak"/>
    <w:uiPriority w:val="34"/>
    <w:qFormat/>
    <w:rsid w:val="00FC488D"/>
    <w:pPr>
      <w:ind w:left="708"/>
    </w:pPr>
  </w:style>
  <w:style w:type="character" w:customStyle="1" w:styleId="NagwekZnak">
    <w:name w:val="Nagłówek Znak"/>
    <w:link w:val="Nagwek"/>
    <w:uiPriority w:val="99"/>
    <w:rsid w:val="00357DB0"/>
    <w:rPr>
      <w:sz w:val="24"/>
      <w:szCs w:val="24"/>
      <w:lang w:eastAsia="ar-SA"/>
    </w:rPr>
  </w:style>
  <w:style w:type="table" w:styleId="Tabela-Siatka">
    <w:name w:val="Table Grid"/>
    <w:basedOn w:val="Standardowy"/>
    <w:uiPriority w:val="59"/>
    <w:rsid w:val="001F12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rtek">
    <w:name w:val="Bartek"/>
    <w:basedOn w:val="Normalny"/>
    <w:rsid w:val="007248C2"/>
    <w:pPr>
      <w:suppressAutoHyphens w:val="0"/>
    </w:pPr>
    <w:rPr>
      <w:sz w:val="28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rsid w:val="009439B5"/>
    <w:rPr>
      <w:lang w:eastAsia="ar-SA"/>
    </w:rPr>
  </w:style>
  <w:style w:type="paragraph" w:styleId="NormalnyWeb">
    <w:name w:val="Normal (Web)"/>
    <w:basedOn w:val="Normalny"/>
    <w:uiPriority w:val="99"/>
    <w:unhideWhenUsed/>
    <w:rsid w:val="009439B5"/>
    <w:pPr>
      <w:suppressAutoHyphens w:val="0"/>
    </w:pPr>
    <w:rPr>
      <w:rFonts w:eastAsia="Calibri"/>
      <w:lang w:eastAsia="pl-PL"/>
    </w:rPr>
  </w:style>
  <w:style w:type="character" w:customStyle="1" w:styleId="DeltaViewInsertion">
    <w:name w:val="DeltaView Insertion"/>
    <w:uiPriority w:val="99"/>
    <w:rsid w:val="00C329B1"/>
    <w:rPr>
      <w:b/>
      <w:i/>
      <w:spacing w:val="0"/>
    </w:rPr>
  </w:style>
  <w:style w:type="character" w:customStyle="1" w:styleId="TekstkomentarzaZnak">
    <w:name w:val="Tekst komentarza Znak"/>
    <w:link w:val="Tekstkomentarza"/>
    <w:uiPriority w:val="99"/>
    <w:semiHidden/>
    <w:rsid w:val="00B25FB1"/>
    <w:rPr>
      <w:lang w:eastAsia="ar-SA"/>
    </w:rPr>
  </w:style>
  <w:style w:type="character" w:customStyle="1" w:styleId="TekstpodstawowyZnak">
    <w:name w:val="Tekst podstawowy Znak"/>
    <w:link w:val="Tekstpodstawowy"/>
    <w:rsid w:val="00D462E6"/>
    <w:rPr>
      <w:rFonts w:ascii="Arial" w:hAnsi="Arial" w:cs="Arial"/>
      <w:b/>
      <w:bCs/>
      <w:i/>
      <w:iCs/>
      <w:sz w:val="24"/>
      <w:szCs w:val="24"/>
      <w:lang w:eastAsia="ar-SA"/>
    </w:rPr>
  </w:style>
  <w:style w:type="character" w:customStyle="1" w:styleId="AkapitzlistZnak">
    <w:name w:val="Akapit z listą Znak"/>
    <w:aliases w:val="CW_Lista Znak,sw tekst Znak,BulletC Znak,lp1 Znak,Preambuła Znak,CP-UC Znak,CP-Punkty Znak,Bullet List Znak,List - bullets Znak,Equipment Znak,Bullet 1 Znak,List Paragraph Char Char Znak,b1 Znak,Figure_name Znak,List Paragraph11 Znak"/>
    <w:link w:val="Akapitzlist"/>
    <w:uiPriority w:val="34"/>
    <w:qFormat/>
    <w:locked/>
    <w:rsid w:val="00E25C87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375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2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6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8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tl.c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073EEC-4F50-4A2F-9B68-0DD922425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5</Pages>
  <Words>1418</Words>
  <Characters>8511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D889-K2_Zalacznik nr 1 do Cz.I SIWZ_Formularz ofertowy</vt:lpstr>
    </vt:vector>
  </TitlesOfParts>
  <Company>GTL S.A.</Company>
  <LinksUpToDate>false</LinksUpToDate>
  <CharactersWithSpaces>9910</CharactersWithSpaces>
  <SharedDoc>false</SharedDoc>
  <HLinks>
    <vt:vector size="6" baseType="variant">
      <vt:variant>
        <vt:i4>7405607</vt:i4>
      </vt:variant>
      <vt:variant>
        <vt:i4>0</vt:i4>
      </vt:variant>
      <vt:variant>
        <vt:i4>0</vt:i4>
      </vt:variant>
      <vt:variant>
        <vt:i4>5</vt:i4>
      </vt:variant>
      <vt:variant>
        <vt:lpwstr>http://www.gtl.com.pl/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D889-K2_Zalacznik nr 1 do Cz.I SIWZ_Formularz ofertowy</dc:title>
  <dc:subject/>
  <dc:creator>ILF Consulting Engineers Polska Sp. z o.o.</dc:creator>
  <cp:keywords/>
  <dc:description/>
  <cp:lastModifiedBy>Dorota Jabłońska</cp:lastModifiedBy>
  <cp:revision>5</cp:revision>
  <cp:lastPrinted>2026-10-07T06:36:00Z</cp:lastPrinted>
  <dcterms:created xsi:type="dcterms:W3CDTF">2026-05-07T05:57:00Z</dcterms:created>
  <dcterms:modified xsi:type="dcterms:W3CDTF">2026-10-07T06:37:00Z</dcterms:modified>
</cp:coreProperties>
</file>